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12"/>
        </w:rPr>
        <w:id w:val="-40214797"/>
        <w:docPartObj>
          <w:docPartGallery w:val="Cover Pages"/>
          <w:docPartUnique/>
        </w:docPartObj>
      </w:sdtPr>
      <w:sdtEndPr>
        <w:rPr>
          <w:rFonts w:ascii="Arial" w:eastAsia="Arial" w:hAnsi="Arial" w:cs="Arial"/>
          <w:sz w:val="23"/>
          <w:szCs w:val="23"/>
        </w:rPr>
      </w:sdtEndPr>
      <w:sdtContent>
        <w:p w14:paraId="34388A26" w14:textId="2C4F71CD" w:rsidR="007305DB" w:rsidRDefault="007305DB">
          <w:pPr>
            <w:rPr>
              <w:sz w:val="12"/>
            </w:rPr>
          </w:pPr>
        </w:p>
        <w:p w14:paraId="660C98A4" w14:textId="01E09231" w:rsidR="007305DB" w:rsidRDefault="007305DB" w:rsidP="007305DB">
          <w:pPr>
            <w:tabs>
              <w:tab w:val="left" w:pos="2111"/>
            </w:tabs>
            <w:spacing w:after="240"/>
            <w:rPr>
              <w:rFonts w:asciiTheme="majorHAnsi" w:hAnsiTheme="majorHAnsi"/>
              <w:b/>
              <w:color w:val="365F91" w:themeColor="accent1" w:themeShade="BF"/>
              <w:sz w:val="44"/>
              <w:szCs w:val="44"/>
            </w:rPr>
          </w:pPr>
          <w:r>
            <w:rPr>
              <w:rFonts w:asciiTheme="majorHAnsi" w:hAnsiTheme="majorHAnsi"/>
              <w:b/>
              <w:color w:val="365F91" w:themeColor="accent1" w:themeShade="BF"/>
              <w:sz w:val="44"/>
              <w:szCs w:val="44"/>
            </w:rPr>
            <w:tab/>
          </w:r>
        </w:p>
        <w:p w14:paraId="1F5520F8" w14:textId="77777777" w:rsidR="007305DB" w:rsidRDefault="007305DB" w:rsidP="007305DB">
          <w:pPr>
            <w:tabs>
              <w:tab w:val="left" w:pos="2111"/>
            </w:tabs>
            <w:spacing w:after="240"/>
            <w:rPr>
              <w:rFonts w:asciiTheme="majorHAnsi" w:hAnsiTheme="majorHAnsi"/>
              <w:b/>
              <w:color w:val="365F91" w:themeColor="accent1" w:themeShade="BF"/>
              <w:sz w:val="44"/>
              <w:szCs w:val="44"/>
            </w:rPr>
          </w:pPr>
        </w:p>
        <w:p w14:paraId="5DAE8608" w14:textId="77777777" w:rsidR="007305DB" w:rsidRDefault="007305DB" w:rsidP="007305DB">
          <w:pPr>
            <w:tabs>
              <w:tab w:val="left" w:pos="2111"/>
            </w:tabs>
            <w:spacing w:after="240"/>
            <w:rPr>
              <w:rFonts w:asciiTheme="majorHAnsi" w:hAnsiTheme="majorHAnsi"/>
              <w:b/>
              <w:color w:val="365F91" w:themeColor="accent1" w:themeShade="BF"/>
              <w:sz w:val="44"/>
              <w:szCs w:val="44"/>
            </w:rPr>
          </w:pPr>
        </w:p>
        <w:p w14:paraId="0B58B9C6" w14:textId="77777777" w:rsidR="007305DB" w:rsidRDefault="007305DB" w:rsidP="007305DB">
          <w:pPr>
            <w:tabs>
              <w:tab w:val="left" w:pos="2111"/>
            </w:tabs>
            <w:spacing w:after="240"/>
            <w:rPr>
              <w:rFonts w:asciiTheme="majorHAnsi" w:hAnsiTheme="majorHAnsi"/>
              <w:b/>
              <w:color w:val="365F91" w:themeColor="accent1" w:themeShade="BF"/>
              <w:sz w:val="44"/>
              <w:szCs w:val="44"/>
            </w:rPr>
          </w:pPr>
        </w:p>
        <w:p w14:paraId="0403E729" w14:textId="3D5FE740" w:rsidR="007305DB" w:rsidRPr="0008313F" w:rsidRDefault="007305DB" w:rsidP="007305DB">
          <w:pPr>
            <w:rPr>
              <w:rFonts w:asciiTheme="majorHAnsi" w:eastAsiaTheme="majorEastAsia" w:hAnsiTheme="majorHAnsi"/>
              <w:b/>
              <w:color w:val="365F91" w:themeColor="accent1" w:themeShade="BF"/>
              <w:sz w:val="40"/>
              <w:szCs w:val="40"/>
            </w:rPr>
          </w:pPr>
          <w:r>
            <w:rPr>
              <w:noProof/>
            </w:rPr>
            <mc:AlternateContent>
              <mc:Choice Requires="wpg">
                <w:drawing>
                  <wp:anchor distT="0" distB="0" distL="114300" distR="114300" simplePos="0" relativeHeight="251659264" behindDoc="1" locked="1" layoutInCell="0" allowOverlap="1" wp14:anchorId="266EFD25" wp14:editId="0AF22BE4">
                    <wp:simplePos x="0" y="0"/>
                    <wp:positionH relativeFrom="page">
                      <wp:posOffset>365760</wp:posOffset>
                    </wp:positionH>
                    <wp:positionV relativeFrom="page">
                      <wp:posOffset>365760</wp:posOffset>
                    </wp:positionV>
                    <wp:extent cx="7040880" cy="9326880"/>
                    <wp:effectExtent l="0" t="0" r="7620" b="7620"/>
                    <wp:wrapNone/>
                    <wp:docPr id="100" name="Group 100"/>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105" name="Rectangle 101"/>
                            <wps:cNvSpPr>
                              <a:spLocks noChangeArrowheads="1"/>
                            </wps:cNvSpPr>
                            <wps:spPr bwMode="auto">
                              <a:xfrm>
                                <a:off x="0" y="0"/>
                                <a:ext cx="7040880" cy="9326880"/>
                              </a:xfrm>
                              <a:prstGeom prst="rect">
                                <a:avLst/>
                              </a:prstGeom>
                              <a:gradFill rotWithShape="0">
                                <a:gsLst>
                                  <a:gs pos="0">
                                    <a:schemeClr val="accent5">
                                      <a:lumMod val="60000"/>
                                      <a:lumOff val="40000"/>
                                    </a:schemeClr>
                                  </a:gs>
                                  <a:gs pos="100000">
                                    <a:schemeClr val="tx2">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106" name="Picture 106" descr="Layer3"/>
                              <pic:cNvPicPr>
                                <a:picLocks noChangeAspect="1"/>
                              </pic:cNvPicPr>
                            </pic:nvPicPr>
                            <pic:blipFill>
                              <a:blip r:embed="rId8"/>
                              <a:srcRect/>
                              <a:stretch>
                                <a:fillRect/>
                              </a:stretch>
                            </pic:blipFill>
                            <pic:spPr bwMode="auto">
                              <a:xfrm>
                                <a:off x="2247900" y="1333500"/>
                                <a:ext cx="3181350" cy="5143500"/>
                              </a:xfrm>
                              <a:prstGeom prst="rect">
                                <a:avLst/>
                              </a:prstGeom>
                              <a:noFill/>
                            </pic:spPr>
                          </pic:pic>
                          <pic:pic xmlns:pic="http://schemas.openxmlformats.org/drawingml/2006/picture">
                            <pic:nvPicPr>
                              <pic:cNvPr id="107" name="Picture 107" descr="Layer1.png"/>
                              <pic:cNvPicPr>
                                <a:picLocks noChangeAspect="1"/>
                              </pic:cNvPicPr>
                            </pic:nvPicPr>
                            <pic:blipFill>
                              <a:blip r:embed="rId9"/>
                              <a:srcRect/>
                              <a:stretch>
                                <a:fillRect/>
                              </a:stretch>
                            </pic:blipFill>
                            <pic:spPr bwMode="auto">
                              <a:xfrm>
                                <a:off x="3810000" y="3905250"/>
                                <a:ext cx="3124200" cy="4857750"/>
                              </a:xfrm>
                              <a:prstGeom prst="rect">
                                <a:avLst/>
                              </a:prstGeom>
                              <a:noFill/>
                            </pic:spPr>
                          </pic:pic>
                          <pic:pic xmlns:pic="http://schemas.openxmlformats.org/drawingml/2006/picture">
                            <pic:nvPicPr>
                              <pic:cNvPr id="108" name="Picture 108" descr="Layer2"/>
                              <pic:cNvPicPr>
                                <a:picLocks noChangeAspect="1"/>
                              </pic:cNvPicPr>
                            </pic:nvPicPr>
                            <pic:blipFill>
                              <a:blip r:embed="rId10"/>
                              <a:srcRect/>
                              <a:stretch>
                                <a:fillRect/>
                              </a:stretch>
                            </pic:blipFill>
                            <pic:spPr bwMode="auto">
                              <a:xfrm>
                                <a:off x="552450" y="2333625"/>
                                <a:ext cx="3781425" cy="63436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A4435B3" id="Group 100" o:spid="_x0000_s1026" style="position:absolute;margin-left:28.8pt;margin-top:28.8pt;width:554.4pt;height:734.4pt;z-index:-251657216;mso-position-horizontal-relative:page;mso-position-vertical-relative:page;mso-width-relative:margin;mso-height-relative:margin" coordsize="70408,9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2zE1hyVQAAAlUAAAFAAAAGRycy9tZWRpYS9pbWFnZTMucG5niVBORw0KGgoAAAANSUhE&#10;UgAAAZ0AAAKzCAYAAADFkdB5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" o:allowincell="f">
                    <v:rect id="Rectangle 101" o:spid="_x0000_s1027" style="position:absolute;width:70408;height:9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" fillcolor="#92cddc [1944]" stroked="f" strokecolor="#4a7ebb" strokeweight="1.5pt">
                      <v:fill color2="#548dd4 [1951]" focus="100%" type="gradient"/>
                      <v:shadow color="black" opacity="22938f" offset="0,.74833mm"/>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8" type="#_x0000_t75" alt="Layer3" style="position:absolute;left:22479;top:13335;width:31813;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">
                      <v:imagedata r:id="rId11" o:title="Layer3"/>
                      <v:path arrowok="t"/>
                    </v:shape>
                    <v:shape id="Picture 107" o:spid="_x0000_s1029" type="#_x0000_t75" alt="Layer1.png" style="position:absolute;left:38100;top:39052;width:31242;height:4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">
                      <v:imagedata r:id="rId12" o:title="Layer1"/>
                      <v:path arrowok="t"/>
                    </v:shape>
                    <v:shape id="Picture 108" o:spid="_x0000_s1030" type="#_x0000_t75" alt="Layer2" style="position:absolute;left:5524;top:23336;width:37814;height:6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">
                      <v:imagedata r:id="rId13" o:title="Layer2"/>
                      <v:path arrowok="t"/>
                    </v:shape>
                    <w10:wrap anchorx="page" anchory="page"/>
                    <w10:anchorlock/>
                  </v:group>
                </w:pict>
              </mc:Fallback>
            </mc:AlternateContent>
          </w:r>
          <w:sdt>
            <w:sdtPr>
              <w:rPr>
                <w:rFonts w:asciiTheme="majorHAnsi" w:hAnsiTheme="majorHAnsi"/>
                <w:b/>
                <w:color w:val="365F91" w:themeColor="accent1" w:themeShade="BF"/>
                <w:sz w:val="36"/>
                <w:szCs w:val="36"/>
              </w:rPr>
              <w:alias w:val="Author"/>
              <w:id w:val="15318896"/>
              <w:dataBinding w:prefixMappings="xmlns:ns0='http://purl.org/dc/elements/1.1/' xmlns:ns1='http://schemas.openxmlformats.org/package/2006/metadata/core-properties' " w:xpath="/ns1:coreProperties[1]/ns0:creator[1]" w:storeItemID="{6C3C8BC8-F283-45AE-878A-BAB7291924A1}"/>
              <w:text/>
            </w:sdtPr>
            <w:sdtEndPr/>
            <w:sdtContent>
              <w:r w:rsidR="00ED4241">
                <w:rPr>
                  <w:rFonts w:asciiTheme="majorHAnsi" w:hAnsiTheme="majorHAnsi"/>
                  <w:b/>
                  <w:color w:val="365F91" w:themeColor="accent1" w:themeShade="BF"/>
                  <w:sz w:val="36"/>
                  <w:szCs w:val="36"/>
                </w:rPr>
                <w:t>MEN HEALING MEN AND COMMUNITIES NETWORK</w:t>
              </w:r>
            </w:sdtContent>
          </w:sdt>
        </w:p>
        <w:p w14:paraId="24C7B151" w14:textId="77777777" w:rsidR="007305DB" w:rsidRPr="0008313F" w:rsidRDefault="007305DB" w:rsidP="007305DB">
          <w:pPr>
            <w:rPr>
              <w:rFonts w:asciiTheme="majorHAnsi" w:eastAsiaTheme="majorEastAsia" w:hAnsiTheme="majorHAnsi"/>
              <w:b/>
              <w:color w:val="365F91" w:themeColor="accent1" w:themeShade="BF"/>
              <w:sz w:val="40"/>
              <w:szCs w:val="40"/>
            </w:rPr>
          </w:pPr>
        </w:p>
        <w:p w14:paraId="1BEA245B" w14:textId="77777777" w:rsidR="007305DB" w:rsidRPr="0008313F" w:rsidRDefault="007305DB" w:rsidP="007305DB">
          <w:pPr>
            <w:rPr>
              <w:rFonts w:asciiTheme="majorHAnsi" w:eastAsiaTheme="majorEastAsia" w:hAnsiTheme="majorHAnsi"/>
              <w:b/>
              <w:color w:val="365F91" w:themeColor="accent1" w:themeShade="BF"/>
              <w:sz w:val="40"/>
              <w:szCs w:val="40"/>
            </w:rPr>
          </w:pPr>
          <w:r w:rsidRPr="0008313F">
            <w:rPr>
              <w:rFonts w:asciiTheme="majorHAnsi" w:eastAsiaTheme="majorEastAsia" w:hAnsiTheme="majorHAnsi"/>
              <w:b/>
              <w:color w:val="365F91" w:themeColor="accent1" w:themeShade="BF"/>
              <w:sz w:val="40"/>
              <w:szCs w:val="40"/>
            </w:rPr>
            <w:tab/>
          </w:r>
          <w:r w:rsidRPr="0008313F">
            <w:rPr>
              <w:rFonts w:asciiTheme="majorHAnsi" w:eastAsiaTheme="majorEastAsia" w:hAnsiTheme="majorHAnsi"/>
              <w:b/>
              <w:color w:val="365F91" w:themeColor="accent1" w:themeShade="BF"/>
              <w:sz w:val="40"/>
              <w:szCs w:val="40"/>
            </w:rPr>
            <w:tab/>
            <w:t xml:space="preserve">  </w:t>
          </w:r>
        </w:p>
        <w:p w14:paraId="008165D1" w14:textId="487A3705" w:rsidR="007305DB" w:rsidRPr="0008313F" w:rsidRDefault="007305DB" w:rsidP="007305DB">
          <w:pPr>
            <w:rPr>
              <w:rFonts w:asciiTheme="majorHAnsi" w:eastAsiaTheme="majorEastAsia" w:hAnsiTheme="majorHAnsi"/>
              <w:b/>
              <w:color w:val="365F91" w:themeColor="accent1" w:themeShade="BF"/>
              <w:sz w:val="40"/>
              <w:szCs w:val="40"/>
            </w:rPr>
          </w:pPr>
          <w:r w:rsidRPr="0008313F">
            <w:rPr>
              <w:rFonts w:asciiTheme="majorHAnsi" w:eastAsiaTheme="majorEastAsia" w:hAnsiTheme="majorHAnsi"/>
              <w:b/>
              <w:color w:val="365F91" w:themeColor="accent1" w:themeShade="BF"/>
              <w:sz w:val="40"/>
              <w:szCs w:val="40"/>
            </w:rPr>
            <w:t xml:space="preserve">                              </w:t>
          </w:r>
          <w:r>
            <w:rPr>
              <w:rFonts w:asciiTheme="majorHAnsi" w:eastAsiaTheme="majorEastAsia" w:hAnsiTheme="majorHAnsi"/>
              <w:b/>
              <w:color w:val="365F91" w:themeColor="accent1" w:themeShade="BF"/>
              <w:sz w:val="40"/>
              <w:szCs w:val="40"/>
            </w:rPr>
            <w:t xml:space="preserve">        </w:t>
          </w:r>
          <w:r w:rsidRPr="0008313F">
            <w:rPr>
              <w:rFonts w:asciiTheme="majorHAnsi" w:eastAsiaTheme="majorEastAsia" w:hAnsiTheme="majorHAnsi"/>
              <w:b/>
              <w:color w:val="365F91" w:themeColor="accent1" w:themeShade="BF"/>
              <w:sz w:val="40"/>
              <w:szCs w:val="40"/>
            </w:rPr>
            <w:t>STRATEGIC PLAN</w:t>
          </w:r>
        </w:p>
        <w:p w14:paraId="7F2BC396" w14:textId="77777777" w:rsidR="007305DB" w:rsidRPr="0008313F" w:rsidRDefault="007305DB" w:rsidP="007305DB">
          <w:pPr>
            <w:rPr>
              <w:rFonts w:asciiTheme="majorHAnsi" w:eastAsiaTheme="majorEastAsia" w:hAnsiTheme="majorHAnsi"/>
              <w:b/>
              <w:color w:val="365F91" w:themeColor="accent1" w:themeShade="BF"/>
              <w:sz w:val="40"/>
              <w:szCs w:val="40"/>
            </w:rPr>
          </w:pPr>
          <w:r w:rsidRPr="0008313F">
            <w:rPr>
              <w:rFonts w:asciiTheme="majorHAnsi" w:eastAsiaTheme="majorEastAsia" w:hAnsiTheme="majorHAnsi"/>
              <w:b/>
              <w:color w:val="365F91" w:themeColor="accent1" w:themeShade="BF"/>
              <w:sz w:val="40"/>
              <w:szCs w:val="40"/>
            </w:rPr>
            <w:t xml:space="preserve"> </w:t>
          </w:r>
        </w:p>
        <w:p w14:paraId="4CFB4854" w14:textId="57C1948A" w:rsidR="007305DB" w:rsidRPr="007305DB" w:rsidRDefault="007305DB" w:rsidP="007305DB">
          <w:pPr>
            <w:rPr>
              <w:rFonts w:ascii="Times New Roman" w:eastAsiaTheme="majorEastAsia" w:hAnsi="Times New Roman" w:cs="Times New Roman"/>
              <w:b/>
              <w:i/>
              <w:color w:val="365F91" w:themeColor="accent1" w:themeShade="BF"/>
              <w:sz w:val="36"/>
              <w:szCs w:val="36"/>
            </w:rPr>
          </w:pPr>
          <w:r>
            <w:rPr>
              <w:rFonts w:asciiTheme="majorHAnsi" w:eastAsiaTheme="majorEastAsia" w:hAnsiTheme="majorHAnsi"/>
              <w:b/>
              <w:color w:val="365F91" w:themeColor="accent1" w:themeShade="BF"/>
              <w:sz w:val="40"/>
              <w:szCs w:val="40"/>
            </w:rPr>
            <w:t xml:space="preserve">      </w:t>
          </w:r>
          <w:r>
            <w:rPr>
              <w:rFonts w:ascii="Times New Roman" w:eastAsiaTheme="majorEastAsia" w:hAnsi="Times New Roman" w:cs="Times New Roman"/>
              <w:b/>
              <w:i/>
              <w:color w:val="365F91" w:themeColor="accent1" w:themeShade="BF"/>
              <w:sz w:val="36"/>
              <w:szCs w:val="36"/>
            </w:rPr>
            <w:t>“Healthy</w:t>
          </w:r>
          <w:r w:rsidRPr="007305DB">
            <w:rPr>
              <w:rFonts w:ascii="Times New Roman" w:eastAsiaTheme="majorEastAsia" w:hAnsi="Times New Roman" w:cs="Times New Roman"/>
              <w:b/>
              <w:i/>
              <w:color w:val="365F91" w:themeColor="accent1" w:themeShade="BF"/>
              <w:sz w:val="36"/>
              <w:szCs w:val="36"/>
            </w:rPr>
            <w:t xml:space="preserve"> Communities---Thriving, Safe, &amp; Secure” </w:t>
          </w:r>
        </w:p>
        <w:p w14:paraId="5F12A70A" w14:textId="77777777" w:rsidR="007305DB" w:rsidRPr="0008313F" w:rsidRDefault="007305DB" w:rsidP="007305DB">
          <w:pPr>
            <w:rPr>
              <w:rFonts w:asciiTheme="majorHAnsi" w:eastAsiaTheme="majorEastAsia" w:hAnsiTheme="majorHAnsi"/>
              <w:b/>
              <w:color w:val="365F91" w:themeColor="accent1" w:themeShade="BF"/>
              <w:sz w:val="40"/>
              <w:szCs w:val="40"/>
            </w:rPr>
          </w:pPr>
        </w:p>
        <w:p w14:paraId="699F1361" w14:textId="77777777" w:rsidR="007305DB" w:rsidRPr="0008313F" w:rsidRDefault="007305DB" w:rsidP="007305DB">
          <w:pPr>
            <w:rPr>
              <w:rFonts w:asciiTheme="majorHAnsi" w:eastAsiaTheme="majorEastAsia" w:hAnsiTheme="majorHAnsi"/>
              <w:b/>
              <w:color w:val="365F91" w:themeColor="accent1" w:themeShade="BF"/>
              <w:sz w:val="40"/>
              <w:szCs w:val="40"/>
            </w:rPr>
          </w:pPr>
        </w:p>
        <w:p w14:paraId="16B76DE5" w14:textId="319E89C2" w:rsidR="007305DB" w:rsidRPr="0008313F" w:rsidRDefault="007305DB" w:rsidP="007305DB">
          <w:pPr>
            <w:rPr>
              <w:rFonts w:asciiTheme="majorHAnsi" w:eastAsiaTheme="majorEastAsia" w:hAnsiTheme="majorHAnsi"/>
              <w:b/>
              <w:color w:val="365F91" w:themeColor="accent1" w:themeShade="BF"/>
              <w:sz w:val="40"/>
              <w:szCs w:val="40"/>
            </w:rPr>
          </w:pPr>
          <w:r w:rsidRPr="0008313F">
            <w:rPr>
              <w:rFonts w:asciiTheme="majorHAnsi" w:eastAsiaTheme="majorEastAsia" w:hAnsiTheme="majorHAnsi"/>
              <w:b/>
              <w:color w:val="365F91" w:themeColor="accent1" w:themeShade="BF"/>
              <w:sz w:val="40"/>
              <w:szCs w:val="40"/>
            </w:rPr>
            <w:t xml:space="preserve">        </w:t>
          </w:r>
          <w:r>
            <w:rPr>
              <w:rFonts w:asciiTheme="majorHAnsi" w:eastAsiaTheme="majorEastAsia" w:hAnsiTheme="majorHAnsi"/>
              <w:b/>
              <w:color w:val="365F91" w:themeColor="accent1" w:themeShade="BF"/>
              <w:sz w:val="40"/>
              <w:szCs w:val="40"/>
            </w:rPr>
            <w:t xml:space="preserve">                             </w:t>
          </w:r>
          <w:r w:rsidRPr="0008313F">
            <w:rPr>
              <w:rFonts w:asciiTheme="majorHAnsi" w:eastAsiaTheme="majorEastAsia" w:hAnsiTheme="majorHAnsi"/>
              <w:b/>
              <w:color w:val="365F91" w:themeColor="accent1" w:themeShade="BF"/>
              <w:sz w:val="40"/>
              <w:szCs w:val="40"/>
            </w:rPr>
            <w:t xml:space="preserve"> NOVEMBER 2015</w:t>
          </w:r>
        </w:p>
        <w:p w14:paraId="0C48B036" w14:textId="075BD012" w:rsidR="007305DB" w:rsidRDefault="007305DB">
          <w:pPr>
            <w:spacing w:after="240"/>
            <w:rPr>
              <w:rFonts w:asciiTheme="majorHAnsi" w:hAnsiTheme="majorHAnsi"/>
              <w:b/>
              <w:color w:val="365F91" w:themeColor="accent1" w:themeShade="BF"/>
              <w:sz w:val="36"/>
              <w:szCs w:val="36"/>
            </w:rPr>
          </w:pPr>
        </w:p>
        <w:p w14:paraId="0EEAE291" w14:textId="0CA56688" w:rsidR="00F12B75" w:rsidRDefault="00036BFA" w:rsidP="007305DB">
          <w:pPr>
            <w:rPr>
              <w:rFonts w:ascii="Arial" w:eastAsia="Arial" w:hAnsi="Arial" w:cs="Arial"/>
              <w:sz w:val="23"/>
              <w:szCs w:val="23"/>
            </w:rPr>
          </w:pPr>
        </w:p>
      </w:sdtContent>
    </w:sdt>
    <w:p w14:paraId="64028DEB" w14:textId="77777777" w:rsidR="00F12B75" w:rsidRDefault="00F12B75" w:rsidP="00614B19">
      <w:pPr>
        <w:ind w:right="4876"/>
        <w:rPr>
          <w:rFonts w:ascii="Arial" w:eastAsia="Arial" w:hAnsi="Arial" w:cs="Arial"/>
          <w:sz w:val="23"/>
          <w:szCs w:val="23"/>
        </w:rPr>
      </w:pPr>
    </w:p>
    <w:p w14:paraId="510B67E2" w14:textId="77777777" w:rsidR="00F12B75" w:rsidRDefault="00F12B75" w:rsidP="00614B19">
      <w:pPr>
        <w:ind w:right="4876"/>
        <w:rPr>
          <w:rFonts w:ascii="Arial" w:eastAsia="Arial" w:hAnsi="Arial" w:cs="Arial"/>
          <w:sz w:val="23"/>
          <w:szCs w:val="23"/>
        </w:rPr>
      </w:pPr>
    </w:p>
    <w:p w14:paraId="3D9D1814" w14:textId="77777777" w:rsidR="00F12B75" w:rsidRDefault="00F12B75" w:rsidP="00614B19">
      <w:pPr>
        <w:ind w:right="4876"/>
        <w:rPr>
          <w:rFonts w:ascii="Arial" w:eastAsia="Arial" w:hAnsi="Arial" w:cs="Arial"/>
          <w:sz w:val="23"/>
          <w:szCs w:val="23"/>
        </w:rPr>
      </w:pPr>
    </w:p>
    <w:p w14:paraId="4EB17BF9" w14:textId="77777777" w:rsidR="00F12B75" w:rsidRDefault="00F12B75" w:rsidP="00614B19">
      <w:pPr>
        <w:ind w:right="4876"/>
        <w:rPr>
          <w:rFonts w:ascii="Arial" w:eastAsia="Arial" w:hAnsi="Arial" w:cs="Arial"/>
          <w:sz w:val="23"/>
          <w:szCs w:val="23"/>
        </w:rPr>
      </w:pPr>
    </w:p>
    <w:p w14:paraId="09EDEEF4" w14:textId="77777777" w:rsidR="00F12B75" w:rsidRDefault="00F12B75" w:rsidP="00614B19">
      <w:pPr>
        <w:ind w:right="4876"/>
        <w:rPr>
          <w:rFonts w:ascii="Arial" w:eastAsia="Arial" w:hAnsi="Arial" w:cs="Arial"/>
          <w:sz w:val="23"/>
          <w:szCs w:val="23"/>
        </w:rPr>
      </w:pPr>
    </w:p>
    <w:p w14:paraId="07F4C4E9" w14:textId="77777777" w:rsidR="00F12B75" w:rsidRDefault="00F12B75" w:rsidP="00614B19">
      <w:pPr>
        <w:ind w:right="4876"/>
        <w:rPr>
          <w:rFonts w:ascii="Arial" w:eastAsia="Arial" w:hAnsi="Arial" w:cs="Arial"/>
          <w:sz w:val="23"/>
          <w:szCs w:val="23"/>
        </w:rPr>
      </w:pPr>
    </w:p>
    <w:p w14:paraId="5432CFF2" w14:textId="77777777" w:rsidR="00F12B75" w:rsidRDefault="00F12B75" w:rsidP="00614B19">
      <w:pPr>
        <w:ind w:right="4876"/>
        <w:rPr>
          <w:rFonts w:ascii="Arial" w:eastAsia="Arial" w:hAnsi="Arial" w:cs="Arial"/>
          <w:sz w:val="23"/>
          <w:szCs w:val="23"/>
        </w:rPr>
      </w:pPr>
    </w:p>
    <w:p w14:paraId="3C6064AF" w14:textId="77777777" w:rsidR="00F12B75" w:rsidRDefault="00F12B75" w:rsidP="00614B19">
      <w:pPr>
        <w:ind w:right="4876"/>
        <w:rPr>
          <w:rFonts w:ascii="Arial" w:eastAsia="Arial" w:hAnsi="Arial" w:cs="Arial"/>
          <w:sz w:val="23"/>
          <w:szCs w:val="23"/>
        </w:rPr>
      </w:pPr>
    </w:p>
    <w:p w14:paraId="59036B62" w14:textId="77777777" w:rsidR="00F12B75" w:rsidRDefault="00F12B75" w:rsidP="00614B19">
      <w:pPr>
        <w:ind w:right="4876"/>
        <w:rPr>
          <w:rFonts w:ascii="Arial" w:eastAsia="Arial" w:hAnsi="Arial" w:cs="Arial"/>
          <w:sz w:val="23"/>
          <w:szCs w:val="23"/>
        </w:rPr>
      </w:pPr>
    </w:p>
    <w:p w14:paraId="733B7853" w14:textId="77777777" w:rsidR="00F12B75" w:rsidRDefault="00F12B75" w:rsidP="00614B19">
      <w:pPr>
        <w:ind w:right="4876"/>
        <w:rPr>
          <w:rFonts w:ascii="Arial" w:eastAsia="Arial" w:hAnsi="Arial" w:cs="Arial"/>
          <w:sz w:val="23"/>
          <w:szCs w:val="23"/>
        </w:rPr>
      </w:pPr>
    </w:p>
    <w:p w14:paraId="4B83ED4E" w14:textId="77777777" w:rsidR="00F12B75" w:rsidRDefault="00F12B75" w:rsidP="00614B19">
      <w:pPr>
        <w:ind w:right="4876"/>
        <w:rPr>
          <w:rFonts w:ascii="Arial" w:eastAsia="Arial" w:hAnsi="Arial" w:cs="Arial"/>
          <w:sz w:val="23"/>
          <w:szCs w:val="23"/>
        </w:rPr>
      </w:pPr>
    </w:p>
    <w:p w14:paraId="1F33AB92" w14:textId="77777777" w:rsidR="00F12B75" w:rsidRDefault="00F12B75" w:rsidP="00614B19">
      <w:pPr>
        <w:ind w:right="4876"/>
        <w:rPr>
          <w:rFonts w:ascii="Arial" w:eastAsia="Arial" w:hAnsi="Arial" w:cs="Arial"/>
          <w:sz w:val="23"/>
          <w:szCs w:val="23"/>
        </w:rPr>
      </w:pPr>
    </w:p>
    <w:p w14:paraId="1C49B88A" w14:textId="77777777" w:rsidR="00F12B75" w:rsidRDefault="00F12B75" w:rsidP="00614B19">
      <w:pPr>
        <w:ind w:right="4876"/>
        <w:rPr>
          <w:rFonts w:ascii="Arial" w:eastAsia="Arial" w:hAnsi="Arial" w:cs="Arial"/>
          <w:sz w:val="23"/>
          <w:szCs w:val="23"/>
        </w:rPr>
      </w:pPr>
    </w:p>
    <w:p w14:paraId="533937F6" w14:textId="77777777" w:rsidR="00F12B75" w:rsidRDefault="00F12B75" w:rsidP="00614B19">
      <w:pPr>
        <w:ind w:right="4876"/>
        <w:rPr>
          <w:rFonts w:ascii="Arial" w:eastAsia="Arial" w:hAnsi="Arial" w:cs="Arial"/>
          <w:sz w:val="23"/>
          <w:szCs w:val="23"/>
        </w:rPr>
      </w:pPr>
    </w:p>
    <w:p w14:paraId="5524AA30" w14:textId="77777777" w:rsidR="00F12B75" w:rsidRDefault="00F12B75" w:rsidP="00614B19">
      <w:pPr>
        <w:ind w:right="4876"/>
        <w:rPr>
          <w:rFonts w:ascii="Arial" w:eastAsia="Arial" w:hAnsi="Arial" w:cs="Arial"/>
          <w:sz w:val="23"/>
          <w:szCs w:val="23"/>
        </w:rPr>
      </w:pPr>
    </w:p>
    <w:p w14:paraId="13CCA9DA" w14:textId="77777777" w:rsidR="00F12B75" w:rsidRDefault="00F12B75" w:rsidP="00614B19">
      <w:pPr>
        <w:ind w:right="4876"/>
        <w:rPr>
          <w:rFonts w:ascii="Arial" w:eastAsia="Arial" w:hAnsi="Arial" w:cs="Arial"/>
          <w:sz w:val="23"/>
          <w:szCs w:val="23"/>
        </w:rPr>
      </w:pPr>
    </w:p>
    <w:p w14:paraId="7EB75D64" w14:textId="1FFD9B93" w:rsidR="008923E7" w:rsidRPr="009A416F" w:rsidRDefault="008923E7" w:rsidP="008E254C">
      <w:pPr>
        <w:pStyle w:val="NormalWeb"/>
        <w:jc w:val="center"/>
        <w:rPr>
          <w:b/>
        </w:rPr>
      </w:pPr>
      <w:r w:rsidRPr="009A416F">
        <w:rPr>
          <w:rFonts w:ascii="Times New Roman,Bold" w:hAnsi="Times New Roman,Bold"/>
          <w:b/>
          <w:sz w:val="44"/>
          <w:szCs w:val="44"/>
        </w:rPr>
        <w:lastRenderedPageBreak/>
        <w:t>TABLE OF CONTENTS</w:t>
      </w:r>
    </w:p>
    <w:p w14:paraId="18411EC9" w14:textId="1669FBCA" w:rsidR="008923E7" w:rsidRDefault="008923E7" w:rsidP="009A416F">
      <w:pPr>
        <w:spacing w:line="720" w:lineRule="auto"/>
      </w:pPr>
      <w:r>
        <w:t>Shelby County Office of Early Childhood and Youth Office Administrator’s Letter…………</w:t>
      </w:r>
      <w:r w:rsidR="008E254C">
        <w:t>.</w:t>
      </w:r>
      <w:r>
        <w:t>i</w:t>
      </w:r>
    </w:p>
    <w:p w14:paraId="6850EC5B" w14:textId="32663773" w:rsidR="008E254C" w:rsidRDefault="008923E7" w:rsidP="009A416F">
      <w:pPr>
        <w:spacing w:line="720" w:lineRule="auto"/>
      </w:pPr>
      <w:r w:rsidRPr="008923E7">
        <w:t>Training Coordinator</w:t>
      </w:r>
      <w:r>
        <w:t>’</w:t>
      </w:r>
      <w:r w:rsidRPr="008923E7">
        <w:t>s Letter...................................................................</w:t>
      </w:r>
      <w:r>
        <w:t>...................................................</w:t>
      </w:r>
      <w:r w:rsidR="008E254C">
        <w:t>.</w:t>
      </w:r>
      <w:r w:rsidRPr="008923E7">
        <w:t>i</w:t>
      </w:r>
      <w:r>
        <w:t>i</w:t>
      </w:r>
      <w:r w:rsidRPr="008923E7">
        <w:t xml:space="preserve"> </w:t>
      </w:r>
      <w:r>
        <w:t>Executive Summary</w:t>
      </w:r>
      <w:proofErr w:type="gramStart"/>
      <w:r>
        <w:t>………………</w:t>
      </w:r>
      <w:r w:rsidR="008E254C">
        <w:t>…………………………………………………………………………………</w:t>
      </w:r>
      <w:proofErr w:type="gramEnd"/>
      <w:r w:rsidR="008E254C">
        <w:t>..iii</w:t>
      </w:r>
    </w:p>
    <w:p w14:paraId="7AED3305" w14:textId="3A825CB3" w:rsidR="008E254C" w:rsidRDefault="008E254C" w:rsidP="009A416F">
      <w:pPr>
        <w:spacing w:line="720" w:lineRule="auto"/>
      </w:pPr>
      <w:r>
        <w:t>Defending Childhood</w:t>
      </w:r>
      <w:proofErr w:type="gramStart"/>
      <w:r>
        <w:t>…………………………………………………………………………………………………</w:t>
      </w:r>
      <w:proofErr w:type="gramEnd"/>
      <w:r>
        <w:t>..1</w:t>
      </w:r>
    </w:p>
    <w:p w14:paraId="6A7C3822" w14:textId="6E9D2C00" w:rsidR="008E254C" w:rsidRDefault="008E254C" w:rsidP="009A416F">
      <w:pPr>
        <w:spacing w:line="720" w:lineRule="auto"/>
      </w:pPr>
      <w:r>
        <w:t>Network for Overcoming Violence and Abuse……………………………………………………………….</w:t>
      </w:r>
      <w:r w:rsidR="009A416F">
        <w:t>2</w:t>
      </w:r>
    </w:p>
    <w:p w14:paraId="69F25F67" w14:textId="1EADE2F4" w:rsidR="008E254C" w:rsidRDefault="008E254C" w:rsidP="009A416F">
      <w:pPr>
        <w:spacing w:line="720" w:lineRule="auto"/>
      </w:pPr>
      <w:r>
        <w:t>Community Assessment Report Summary……………………………………………………………………</w:t>
      </w:r>
      <w:r w:rsidR="009A416F">
        <w:t>3</w:t>
      </w:r>
    </w:p>
    <w:p w14:paraId="1242D7F3" w14:textId="1602A92E" w:rsidR="008E254C" w:rsidRDefault="008E254C" w:rsidP="009A416F">
      <w:pPr>
        <w:spacing w:line="720" w:lineRule="auto"/>
      </w:pPr>
      <w:r>
        <w:t>Community Assessment Implications</w:t>
      </w:r>
      <w:proofErr w:type="gramStart"/>
      <w:r>
        <w:t>…………………………………………………………………………</w:t>
      </w:r>
      <w:r w:rsidR="009A416F">
        <w:t>...4</w:t>
      </w:r>
      <w:proofErr w:type="gramEnd"/>
    </w:p>
    <w:p w14:paraId="08604B84" w14:textId="040E4554" w:rsidR="008E254C" w:rsidRDefault="008E254C" w:rsidP="009A416F">
      <w:pPr>
        <w:spacing w:line="720" w:lineRule="auto"/>
      </w:pPr>
      <w:r>
        <w:t>Men Healing Men and Communities Network History……………………………………………………</w:t>
      </w:r>
      <w:r w:rsidR="004D1FC9">
        <w:t>5</w:t>
      </w:r>
    </w:p>
    <w:p w14:paraId="5F4616C4" w14:textId="0A58DA75" w:rsidR="008E254C" w:rsidRDefault="008E254C" w:rsidP="009A416F">
      <w:pPr>
        <w:spacing w:line="720" w:lineRule="auto"/>
      </w:pPr>
      <w:r>
        <w:t>Mission and Vision………………………………………………………………………………………………………</w:t>
      </w:r>
      <w:r w:rsidR="004D1FC9">
        <w:t>.6</w:t>
      </w:r>
    </w:p>
    <w:p w14:paraId="0050460D" w14:textId="5E53E14F" w:rsidR="008E254C" w:rsidRDefault="008E254C" w:rsidP="009A416F">
      <w:pPr>
        <w:spacing w:line="720" w:lineRule="auto"/>
      </w:pPr>
      <w:r>
        <w:t>Strengths, Weaknesses, Opportunities, and Threats Analysis………………………………………</w:t>
      </w:r>
      <w:r w:rsidR="004D1FC9">
        <w:t>….7</w:t>
      </w:r>
    </w:p>
    <w:p w14:paraId="208A197E" w14:textId="6B64CBDE" w:rsidR="008E254C" w:rsidRDefault="008E254C" w:rsidP="009A416F">
      <w:pPr>
        <w:spacing w:line="720" w:lineRule="auto"/>
      </w:pPr>
      <w:r>
        <w:t>Five Focus Areas………………………………………………………………………………………………………</w:t>
      </w:r>
      <w:r w:rsidR="004D1FC9">
        <w:t>…14</w:t>
      </w:r>
    </w:p>
    <w:p w14:paraId="46724458" w14:textId="5BF9D387" w:rsidR="008E254C" w:rsidRDefault="008E254C" w:rsidP="009A416F">
      <w:pPr>
        <w:spacing w:line="720" w:lineRule="auto"/>
      </w:pPr>
      <w:r>
        <w:t>Goals/Future Projects…………………………………………………………………………………………………</w:t>
      </w:r>
      <w:r w:rsidR="004D1FC9">
        <w:t>14</w:t>
      </w:r>
    </w:p>
    <w:p w14:paraId="0FABAB52" w14:textId="215E966F" w:rsidR="008E254C" w:rsidRDefault="008E254C" w:rsidP="009A416F">
      <w:pPr>
        <w:spacing w:line="720" w:lineRule="auto"/>
      </w:pPr>
      <w:r>
        <w:t>Objectives</w:t>
      </w:r>
      <w:proofErr w:type="gramStart"/>
      <w:r>
        <w:t>………………………………………………………………………………………………</w:t>
      </w:r>
      <w:r w:rsidR="009A416F">
        <w:t>………………</w:t>
      </w:r>
      <w:r w:rsidR="007B59AF">
        <w:t>…</w:t>
      </w:r>
      <w:proofErr w:type="gramEnd"/>
      <w:r w:rsidR="007B59AF">
        <w:t>..15</w:t>
      </w:r>
    </w:p>
    <w:p w14:paraId="401BDB03" w14:textId="607171E2" w:rsidR="008E254C" w:rsidRDefault="007D7B5C" w:rsidP="007D7B5C">
      <w:pPr>
        <w:spacing w:line="720" w:lineRule="auto"/>
      </w:pPr>
      <w:r>
        <w:t xml:space="preserve">Appendix – Strategic Planning Partners……………………………………………………………………….16 </w:t>
      </w:r>
    </w:p>
    <w:p w14:paraId="38C0C06A" w14:textId="77777777" w:rsidR="00EE221A" w:rsidRDefault="00EE221A" w:rsidP="008923E7"/>
    <w:p w14:paraId="518FA1C9" w14:textId="77777777" w:rsidR="00EE221A" w:rsidRDefault="00EE221A" w:rsidP="00EE221A">
      <w:pPr>
        <w:widowControl w:val="0"/>
        <w:autoSpaceDE w:val="0"/>
        <w:autoSpaceDN w:val="0"/>
        <w:adjustRightInd w:val="0"/>
        <w:jc w:val="center"/>
        <w:rPr>
          <w:rFonts w:ascii="Arial" w:hAnsi="Arial" w:cs="Arial"/>
          <w:b/>
          <w:bCs/>
          <w:color w:val="694B03"/>
          <w:sz w:val="30"/>
          <w:szCs w:val="30"/>
        </w:rPr>
      </w:pPr>
      <w:r>
        <w:rPr>
          <w:rFonts w:ascii="Arial" w:hAnsi="Arial" w:cs="Arial"/>
          <w:b/>
          <w:bCs/>
          <w:noProof/>
          <w:color w:val="694B03"/>
          <w:sz w:val="30"/>
          <w:szCs w:val="30"/>
        </w:rPr>
        <w:lastRenderedPageBreak/>
        <w:drawing>
          <wp:inline distT="0" distB="0" distL="0" distR="0" wp14:anchorId="6F329A8B" wp14:editId="035FC38E">
            <wp:extent cx="1600200" cy="1485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ln>
                      <a:noFill/>
                    </a:ln>
                  </pic:spPr>
                </pic:pic>
              </a:graphicData>
            </a:graphic>
          </wp:inline>
        </w:drawing>
      </w:r>
    </w:p>
    <w:p w14:paraId="0E3E7676" w14:textId="77777777" w:rsidR="00EE221A" w:rsidRPr="009600DB" w:rsidRDefault="00EE221A" w:rsidP="00EE221A">
      <w:pPr>
        <w:pStyle w:val="NormalWeb"/>
        <w:spacing w:before="0" w:beforeAutospacing="0" w:after="0" w:afterAutospacing="0"/>
        <w:rPr>
          <w:rFonts w:ascii="Arial" w:hAnsi="Arial" w:cs="Arial"/>
        </w:rPr>
      </w:pPr>
    </w:p>
    <w:p w14:paraId="0D534990" w14:textId="77777777" w:rsidR="00EE221A" w:rsidRPr="009600DB" w:rsidRDefault="00EE221A" w:rsidP="00EE221A">
      <w:pPr>
        <w:pStyle w:val="NormalWeb"/>
        <w:spacing w:before="0" w:beforeAutospacing="0" w:after="0" w:afterAutospacing="0"/>
        <w:rPr>
          <w:rFonts w:ascii="Arial" w:hAnsi="Arial" w:cs="Arial"/>
        </w:rPr>
      </w:pPr>
      <w:r w:rsidRPr="009600DB">
        <w:rPr>
          <w:rFonts w:ascii="Arial" w:hAnsi="Arial" w:cs="Arial"/>
        </w:rPr>
        <w:t>Office of Early Childhood and Youth</w:t>
      </w:r>
    </w:p>
    <w:p w14:paraId="4F39D1BC" w14:textId="77777777" w:rsidR="00EE221A" w:rsidRPr="009600DB" w:rsidRDefault="00EE221A" w:rsidP="00EE221A">
      <w:pPr>
        <w:widowControl w:val="0"/>
        <w:autoSpaceDE w:val="0"/>
        <w:autoSpaceDN w:val="0"/>
        <w:adjustRightInd w:val="0"/>
        <w:rPr>
          <w:rFonts w:ascii="Arial" w:hAnsi="Arial" w:cs="Arial"/>
          <w:color w:val="1F181B"/>
          <w:sz w:val="20"/>
          <w:szCs w:val="20"/>
        </w:rPr>
      </w:pPr>
      <w:proofErr w:type="gramStart"/>
      <w:r w:rsidRPr="009600DB">
        <w:rPr>
          <w:rFonts w:ascii="Arial" w:hAnsi="Arial" w:cs="Arial"/>
          <w:color w:val="1F181B"/>
          <w:sz w:val="20"/>
          <w:szCs w:val="20"/>
        </w:rPr>
        <w:t>160</w:t>
      </w:r>
      <w:proofErr w:type="gramEnd"/>
      <w:r w:rsidRPr="009600DB">
        <w:rPr>
          <w:rFonts w:ascii="Arial" w:hAnsi="Arial" w:cs="Arial"/>
          <w:color w:val="1F181B"/>
          <w:sz w:val="20"/>
          <w:szCs w:val="20"/>
        </w:rPr>
        <w:t xml:space="preserve"> N Main Suite 250</w:t>
      </w:r>
    </w:p>
    <w:p w14:paraId="782FEA84" w14:textId="77777777" w:rsidR="00EE221A" w:rsidRPr="009600DB" w:rsidRDefault="00EE221A" w:rsidP="00EE221A">
      <w:pPr>
        <w:pStyle w:val="NormalWeb"/>
        <w:spacing w:before="0" w:beforeAutospacing="0" w:after="0" w:afterAutospacing="0"/>
        <w:rPr>
          <w:rFonts w:ascii="Arial" w:hAnsi="Arial" w:cs="Arial"/>
        </w:rPr>
      </w:pPr>
      <w:r w:rsidRPr="009600DB">
        <w:rPr>
          <w:rFonts w:ascii="Arial" w:hAnsi="Arial" w:cs="Arial"/>
          <w:color w:val="1F181B"/>
        </w:rPr>
        <w:t>Memphis, TN  38103</w:t>
      </w:r>
    </w:p>
    <w:p w14:paraId="6144C642" w14:textId="77777777" w:rsidR="00EE221A" w:rsidRPr="009600DB" w:rsidRDefault="00EE221A" w:rsidP="00EE221A">
      <w:pPr>
        <w:pStyle w:val="NormalWeb"/>
        <w:rPr>
          <w:rFonts w:ascii="Arial" w:hAnsi="Arial" w:cs="Arial"/>
        </w:rPr>
      </w:pPr>
      <w:r w:rsidRPr="009600DB">
        <w:rPr>
          <w:rFonts w:ascii="Arial" w:hAnsi="Arial" w:cs="Arial"/>
        </w:rPr>
        <w:t>November 8, 2015</w:t>
      </w:r>
    </w:p>
    <w:p w14:paraId="2676B901" w14:textId="77777777" w:rsidR="00EE221A" w:rsidRPr="009600DB" w:rsidRDefault="00EE221A" w:rsidP="00EE221A">
      <w:pPr>
        <w:pStyle w:val="NormalWeb"/>
        <w:rPr>
          <w:rFonts w:ascii="Arial" w:hAnsi="Arial" w:cs="Arial"/>
        </w:rPr>
      </w:pPr>
      <w:r w:rsidRPr="009600DB">
        <w:rPr>
          <w:rFonts w:ascii="Arial" w:hAnsi="Arial" w:cs="Arial"/>
        </w:rPr>
        <w:t xml:space="preserve">Dear Memphians and Shelby County Residents: </w:t>
      </w:r>
    </w:p>
    <w:p w14:paraId="33A42BD6" w14:textId="77777777" w:rsidR="00EE221A" w:rsidRPr="009600DB" w:rsidRDefault="00EE221A" w:rsidP="00EE221A">
      <w:pPr>
        <w:pStyle w:val="NormalWeb"/>
        <w:rPr>
          <w:rFonts w:ascii="Arial" w:hAnsi="Arial" w:cs="Arial"/>
        </w:rPr>
      </w:pPr>
      <w:r w:rsidRPr="009600DB">
        <w:rPr>
          <w:rFonts w:ascii="Arial" w:hAnsi="Arial" w:cs="Arial"/>
        </w:rPr>
        <w:t xml:space="preserve">I am proud to introduce the Men Healing Men and Communities Network (MHMCN) Strategic Plan. This document represents the humble beginnings of a set of strategies to make the Memphis and Shelby County one of the safest cities and livable cities in America.  We join with MHMCN to improve the </w:t>
      </w:r>
      <w:proofErr w:type="spellStart"/>
      <w:proofErr w:type="gramStart"/>
      <w:r w:rsidRPr="009600DB">
        <w:rPr>
          <w:rFonts w:ascii="Arial" w:hAnsi="Arial" w:cs="Arial"/>
        </w:rPr>
        <w:t>well being</w:t>
      </w:r>
      <w:proofErr w:type="spellEnd"/>
      <w:proofErr w:type="gramEnd"/>
      <w:r w:rsidRPr="009600DB">
        <w:rPr>
          <w:rFonts w:ascii="Arial" w:hAnsi="Arial" w:cs="Arial"/>
        </w:rPr>
        <w:t xml:space="preserve"> of our most important assets--our children, families, and communities.   We believe that improving our city's safety is a quality of life goal that we all share, and so I hope that, you share our commitment and determination to rid our communities of the violence and ensuing trauma that haunts our city and haunts many of our citizens. </w:t>
      </w:r>
    </w:p>
    <w:p w14:paraId="3C328DBB" w14:textId="77777777" w:rsidR="00EE221A" w:rsidRPr="009600DB" w:rsidRDefault="00EE221A" w:rsidP="00EE221A">
      <w:pPr>
        <w:pStyle w:val="NormalWeb"/>
        <w:rPr>
          <w:rFonts w:ascii="Arial" w:hAnsi="Arial" w:cs="Arial"/>
        </w:rPr>
      </w:pPr>
      <w:r w:rsidRPr="009600DB">
        <w:rPr>
          <w:rFonts w:ascii="Arial" w:hAnsi="Arial" w:cs="Arial"/>
        </w:rPr>
        <w:t xml:space="preserve">By working together in collaborative efforts and focusing on the goals of our plan, we keep our eyes on the prize of improving the quality of life for all the residents of Shelby County.  While the programs and services needed to be successful to achieve our goals, we believe that identifying and solving our problems from the “inside-out and from the </w:t>
      </w:r>
      <w:proofErr w:type="gramStart"/>
      <w:r w:rsidRPr="009600DB">
        <w:rPr>
          <w:rFonts w:ascii="Arial" w:hAnsi="Arial" w:cs="Arial"/>
        </w:rPr>
        <w:t>bottom-up”</w:t>
      </w:r>
      <w:proofErr w:type="gramEnd"/>
      <w:r w:rsidRPr="009600DB">
        <w:rPr>
          <w:rFonts w:ascii="Arial" w:hAnsi="Arial" w:cs="Arial"/>
        </w:rPr>
        <w:t xml:space="preserve"> we believe that together we can make a difference. </w:t>
      </w:r>
    </w:p>
    <w:p w14:paraId="7A74025E" w14:textId="77777777" w:rsidR="00EE221A" w:rsidRPr="009600DB" w:rsidRDefault="00EE221A" w:rsidP="00EE221A">
      <w:pPr>
        <w:pStyle w:val="NormalWeb"/>
        <w:rPr>
          <w:rFonts w:ascii="Arial" w:hAnsi="Arial" w:cs="Arial"/>
        </w:rPr>
      </w:pPr>
      <w:r w:rsidRPr="009600DB">
        <w:rPr>
          <w:rFonts w:ascii="Arial" w:hAnsi="Arial" w:cs="Arial"/>
        </w:rPr>
        <w:t xml:space="preserve">The stakes are high. The crime and violence statistics are saddening and worsening.  Unfortunately, adding even more urgency to this issue, far too many young people have witnessed violence, some multiple times.  These trauma-impacted youth </w:t>
      </w:r>
      <w:proofErr w:type="gramStart"/>
      <w:r w:rsidRPr="009600DB">
        <w:rPr>
          <w:rFonts w:ascii="Arial" w:hAnsi="Arial" w:cs="Arial"/>
        </w:rPr>
        <w:t>are left</w:t>
      </w:r>
      <w:proofErr w:type="gramEnd"/>
      <w:r w:rsidRPr="009600DB">
        <w:rPr>
          <w:rFonts w:ascii="Arial" w:hAnsi="Arial" w:cs="Arial"/>
        </w:rPr>
        <w:t xml:space="preserve"> emotionally scarred.  Together we can reach them and help them to heal.  Joining with MHMCN, we can and must be doing more to prevent our youth from a life of violence. </w:t>
      </w:r>
    </w:p>
    <w:p w14:paraId="4F8BBC45" w14:textId="77777777" w:rsidR="00EE221A" w:rsidRPr="009600DB" w:rsidRDefault="00EE221A" w:rsidP="00EE221A">
      <w:pPr>
        <w:pStyle w:val="NormalWeb"/>
        <w:rPr>
          <w:rFonts w:ascii="Arial" w:hAnsi="Arial" w:cs="Arial"/>
        </w:rPr>
      </w:pPr>
      <w:r w:rsidRPr="009600DB">
        <w:rPr>
          <w:rFonts w:ascii="Arial" w:hAnsi="Arial" w:cs="Arial"/>
        </w:rPr>
        <w:t xml:space="preserve">I would like to thank the leadership of the strategic planning efforts.  Join us as we implement this plan. Together, we will build a safer city that gives all of our citizens the freedom and the opportunity to make our city shine even brighter. </w:t>
      </w:r>
    </w:p>
    <w:p w14:paraId="3EC2811A" w14:textId="77777777" w:rsidR="00EE221A" w:rsidRPr="009600DB" w:rsidRDefault="00EE221A" w:rsidP="00EE221A">
      <w:pPr>
        <w:pStyle w:val="NormalWeb"/>
        <w:rPr>
          <w:rFonts w:ascii="Arial" w:hAnsi="Arial" w:cs="Arial"/>
        </w:rPr>
      </w:pPr>
      <w:r w:rsidRPr="009600DB">
        <w:rPr>
          <w:rFonts w:ascii="Arial" w:hAnsi="Arial" w:cs="Arial"/>
        </w:rPr>
        <w:t>Sincerely,</w:t>
      </w:r>
    </w:p>
    <w:p w14:paraId="46DF9AB6" w14:textId="77777777" w:rsidR="00EE221A" w:rsidRPr="009600DB" w:rsidRDefault="00EE221A" w:rsidP="00EE221A">
      <w:pPr>
        <w:pStyle w:val="NormalWeb"/>
        <w:rPr>
          <w:rFonts w:ascii="Arial" w:hAnsi="Arial" w:cs="Arial"/>
        </w:rPr>
      </w:pPr>
    </w:p>
    <w:p w14:paraId="0B3F10E9" w14:textId="77777777" w:rsidR="00EE221A" w:rsidRPr="009600DB" w:rsidRDefault="00EE221A" w:rsidP="00EE221A">
      <w:pPr>
        <w:pStyle w:val="NormalWeb"/>
        <w:spacing w:before="0" w:beforeAutospacing="0" w:after="0" w:afterAutospacing="0"/>
        <w:rPr>
          <w:rFonts w:ascii="Arial" w:hAnsi="Arial" w:cs="Arial"/>
        </w:rPr>
      </w:pPr>
      <w:r w:rsidRPr="009600DB">
        <w:rPr>
          <w:rFonts w:ascii="Arial" w:hAnsi="Arial" w:cs="Arial"/>
        </w:rPr>
        <w:t>Keisha Walker, Administrator</w:t>
      </w:r>
    </w:p>
    <w:p w14:paraId="0D78777D" w14:textId="77777777" w:rsidR="00EE221A" w:rsidRPr="009600DB" w:rsidRDefault="00EE221A" w:rsidP="00EE221A">
      <w:pPr>
        <w:pStyle w:val="NormalWeb"/>
        <w:spacing w:before="0" w:beforeAutospacing="0" w:after="0" w:afterAutospacing="0"/>
        <w:rPr>
          <w:rFonts w:ascii="Arial" w:hAnsi="Arial" w:cs="Arial"/>
        </w:rPr>
      </w:pPr>
      <w:r w:rsidRPr="009600DB">
        <w:rPr>
          <w:rFonts w:ascii="Arial" w:hAnsi="Arial" w:cs="Arial"/>
        </w:rPr>
        <w:t>Office of Early Childhood &amp; Youth</w:t>
      </w:r>
    </w:p>
    <w:p w14:paraId="618CBCC4" w14:textId="77777777" w:rsidR="00EE221A" w:rsidRPr="009600DB" w:rsidRDefault="00EE221A" w:rsidP="00EE221A">
      <w:pPr>
        <w:rPr>
          <w:rFonts w:ascii="Avenir Next Regular" w:hAnsi="Avenir Next Regular"/>
          <w:sz w:val="20"/>
          <w:szCs w:val="20"/>
        </w:rPr>
      </w:pPr>
    </w:p>
    <w:p w14:paraId="55A261D2" w14:textId="77777777" w:rsidR="00EE221A" w:rsidRDefault="00EE221A" w:rsidP="008923E7"/>
    <w:p w14:paraId="0BDDD836" w14:textId="77777777" w:rsidR="00EE221A" w:rsidRDefault="00EE221A" w:rsidP="008923E7"/>
    <w:p w14:paraId="47923678" w14:textId="4F40868A" w:rsidR="00EE221A" w:rsidRDefault="00EE221A" w:rsidP="00EE221A">
      <w:pPr>
        <w:jc w:val="center"/>
      </w:pPr>
      <w:proofErr w:type="gramStart"/>
      <w:r>
        <w:t>i</w:t>
      </w:r>
      <w:proofErr w:type="gramEnd"/>
    </w:p>
    <w:p w14:paraId="6AD61965" w14:textId="32991A60" w:rsidR="00F12B75" w:rsidRDefault="00614B19" w:rsidP="00614B19">
      <w:pPr>
        <w:ind w:right="4876"/>
        <w:rPr>
          <w:rFonts w:ascii="Arial" w:eastAsia="Arial" w:hAnsi="Arial" w:cs="Arial"/>
          <w:sz w:val="23"/>
          <w:szCs w:val="23"/>
        </w:rPr>
      </w:pPr>
      <w:r>
        <w:rPr>
          <w:rFonts w:ascii="Times" w:hAnsi="Times" w:cs="Times"/>
          <w:noProof/>
          <w:color w:val="05357E"/>
          <w:sz w:val="32"/>
          <w:szCs w:val="32"/>
        </w:rPr>
        <w:lastRenderedPageBreak/>
        <w:drawing>
          <wp:inline distT="0" distB="0" distL="0" distR="0" wp14:anchorId="7034F692" wp14:editId="3AE4320E">
            <wp:extent cx="3781425" cy="1309370"/>
            <wp:effectExtent l="0" t="0" r="3175" b="11430"/>
            <wp:docPr id="8"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1309370"/>
                    </a:xfrm>
                    <a:prstGeom prst="rect">
                      <a:avLst/>
                    </a:prstGeom>
                    <a:noFill/>
                    <a:ln>
                      <a:noFill/>
                    </a:ln>
                  </pic:spPr>
                </pic:pic>
              </a:graphicData>
            </a:graphic>
          </wp:inline>
        </w:drawing>
      </w:r>
    </w:p>
    <w:p w14:paraId="2787E0B9" w14:textId="77777777" w:rsidR="00D255F6" w:rsidRDefault="00D255F6" w:rsidP="00614B19">
      <w:pPr>
        <w:ind w:left="597" w:right="4876"/>
        <w:rPr>
          <w:rFonts w:ascii="Arial" w:eastAsia="Arial" w:hAnsi="Arial" w:cs="Arial"/>
          <w:sz w:val="23"/>
          <w:szCs w:val="23"/>
        </w:rPr>
      </w:pPr>
    </w:p>
    <w:p w14:paraId="22C4E38A" w14:textId="77777777" w:rsidR="00D255F6" w:rsidRPr="009A416F" w:rsidRDefault="00614B19" w:rsidP="00614B19">
      <w:pPr>
        <w:ind w:right="4876"/>
        <w:jc w:val="both"/>
        <w:rPr>
          <w:rFonts w:ascii="Arial" w:eastAsia="Arial" w:hAnsi="Arial" w:cs="Arial"/>
          <w:sz w:val="22"/>
          <w:szCs w:val="22"/>
        </w:rPr>
      </w:pPr>
      <w:r w:rsidRPr="009A416F">
        <w:rPr>
          <w:rFonts w:ascii="Arial" w:eastAsia="Arial" w:hAnsi="Arial" w:cs="Arial"/>
          <w:sz w:val="22"/>
          <w:szCs w:val="22"/>
        </w:rPr>
        <w:t>October 15, 2015</w:t>
      </w:r>
    </w:p>
    <w:p w14:paraId="7659F6CD" w14:textId="77777777" w:rsidR="00D255F6" w:rsidRPr="009A416F" w:rsidRDefault="00D255F6" w:rsidP="00614B19">
      <w:pPr>
        <w:rPr>
          <w:sz w:val="22"/>
          <w:szCs w:val="22"/>
        </w:rPr>
      </w:pPr>
    </w:p>
    <w:p w14:paraId="745E1639" w14:textId="77777777" w:rsidR="00D255F6" w:rsidRPr="009A416F" w:rsidRDefault="00D255F6" w:rsidP="00D255F6">
      <w:pPr>
        <w:rPr>
          <w:rFonts w:ascii="Arial" w:hAnsi="Arial" w:cs="Arial"/>
          <w:sz w:val="22"/>
          <w:szCs w:val="22"/>
        </w:rPr>
      </w:pPr>
      <w:r w:rsidRPr="009A416F">
        <w:rPr>
          <w:rFonts w:ascii="Arial" w:hAnsi="Arial" w:cs="Arial"/>
          <w:sz w:val="22"/>
          <w:szCs w:val="22"/>
        </w:rPr>
        <w:t xml:space="preserve">Dear Memphians and Friends, </w:t>
      </w:r>
    </w:p>
    <w:p w14:paraId="58877D5F" w14:textId="77777777" w:rsidR="00D255F6" w:rsidRPr="009A416F" w:rsidRDefault="00D255F6" w:rsidP="00D255F6">
      <w:pPr>
        <w:rPr>
          <w:rFonts w:ascii="Arial" w:hAnsi="Arial" w:cs="Arial"/>
          <w:sz w:val="22"/>
          <w:szCs w:val="22"/>
        </w:rPr>
      </w:pPr>
    </w:p>
    <w:p w14:paraId="60E1784E" w14:textId="2DFDF43A" w:rsidR="00D255F6" w:rsidRPr="009A416F" w:rsidRDefault="00D255F6" w:rsidP="009D4B72">
      <w:pPr>
        <w:jc w:val="both"/>
        <w:rPr>
          <w:rFonts w:ascii="Arial" w:hAnsi="Arial" w:cs="Arial"/>
          <w:sz w:val="22"/>
          <w:szCs w:val="22"/>
        </w:rPr>
      </w:pPr>
      <w:r w:rsidRPr="009A416F">
        <w:rPr>
          <w:rFonts w:ascii="Arial" w:hAnsi="Arial" w:cs="Arial"/>
          <w:sz w:val="22"/>
          <w:szCs w:val="22"/>
        </w:rPr>
        <w:t>It is with great pleasure that I invite you to examine the Men Healing Men and Communities</w:t>
      </w:r>
      <w:r w:rsidR="009D4B72" w:rsidRPr="009A416F">
        <w:rPr>
          <w:rFonts w:ascii="Arial" w:hAnsi="Arial" w:cs="Arial"/>
          <w:sz w:val="22"/>
          <w:szCs w:val="22"/>
        </w:rPr>
        <w:t xml:space="preserve"> Network</w:t>
      </w:r>
      <w:r w:rsidRPr="009A416F">
        <w:rPr>
          <w:rFonts w:ascii="Arial" w:hAnsi="Arial" w:cs="Arial"/>
          <w:sz w:val="22"/>
          <w:szCs w:val="22"/>
        </w:rPr>
        <w:t xml:space="preserve"> (MHMC</w:t>
      </w:r>
      <w:r w:rsidR="009D4B72" w:rsidRPr="009A416F">
        <w:rPr>
          <w:rFonts w:ascii="Arial" w:hAnsi="Arial" w:cs="Arial"/>
          <w:sz w:val="22"/>
          <w:szCs w:val="22"/>
        </w:rPr>
        <w:t>N</w:t>
      </w:r>
      <w:r w:rsidRPr="009A416F">
        <w:rPr>
          <w:rFonts w:ascii="Arial" w:hAnsi="Arial" w:cs="Arial"/>
          <w:sz w:val="22"/>
          <w:szCs w:val="22"/>
        </w:rPr>
        <w:t>) Strategic Plan.  The mission and vision of the MHMC</w:t>
      </w:r>
      <w:r w:rsidR="009D4B72" w:rsidRPr="009A416F">
        <w:rPr>
          <w:rFonts w:ascii="Arial" w:hAnsi="Arial" w:cs="Arial"/>
          <w:sz w:val="22"/>
          <w:szCs w:val="22"/>
        </w:rPr>
        <w:t>N</w:t>
      </w:r>
      <w:r w:rsidRPr="009A416F">
        <w:rPr>
          <w:rFonts w:ascii="Arial" w:hAnsi="Arial" w:cs="Arial"/>
          <w:sz w:val="22"/>
          <w:szCs w:val="22"/>
        </w:rPr>
        <w:t xml:space="preserve"> serve</w:t>
      </w:r>
      <w:r w:rsidR="009D4B72" w:rsidRPr="009A416F">
        <w:rPr>
          <w:rFonts w:ascii="Arial" w:hAnsi="Arial" w:cs="Arial"/>
          <w:sz w:val="22"/>
          <w:szCs w:val="22"/>
        </w:rPr>
        <w:t xml:space="preserve"> as a guide in the development </w:t>
      </w:r>
      <w:r w:rsidRPr="009A416F">
        <w:rPr>
          <w:rFonts w:ascii="Arial" w:hAnsi="Arial" w:cs="Arial"/>
          <w:sz w:val="22"/>
          <w:szCs w:val="22"/>
        </w:rPr>
        <w:t xml:space="preserve">and ultimately the implementation of this strategic plan.  Beginning in the </w:t>
      </w:r>
      <w:proofErr w:type="gramStart"/>
      <w:r w:rsidR="009D4B72" w:rsidRPr="009A416F">
        <w:rPr>
          <w:rFonts w:ascii="Arial" w:hAnsi="Arial" w:cs="Arial"/>
          <w:sz w:val="22"/>
          <w:szCs w:val="22"/>
        </w:rPr>
        <w:t>Spring</w:t>
      </w:r>
      <w:proofErr w:type="gramEnd"/>
      <w:r w:rsidR="009D4B72" w:rsidRPr="009A416F">
        <w:rPr>
          <w:rFonts w:ascii="Arial" w:hAnsi="Arial" w:cs="Arial"/>
          <w:sz w:val="22"/>
          <w:szCs w:val="22"/>
        </w:rPr>
        <w:t xml:space="preserve"> of 2015,</w:t>
      </w:r>
      <w:r w:rsidRPr="009A416F">
        <w:rPr>
          <w:rFonts w:ascii="Arial" w:hAnsi="Arial" w:cs="Arial"/>
          <w:sz w:val="22"/>
          <w:szCs w:val="22"/>
        </w:rPr>
        <w:t xml:space="preserve"> the leadership of the Shelby County Office of Early Childhood and Youth in cooperation</w:t>
      </w:r>
      <w:r w:rsidR="009D4B72" w:rsidRPr="009A416F">
        <w:rPr>
          <w:rFonts w:ascii="Arial" w:hAnsi="Arial" w:cs="Arial"/>
          <w:sz w:val="22"/>
          <w:szCs w:val="22"/>
        </w:rPr>
        <w:t xml:space="preserve"> and consultation</w:t>
      </w:r>
      <w:r w:rsidRPr="009A416F">
        <w:rPr>
          <w:rFonts w:ascii="Arial" w:hAnsi="Arial" w:cs="Arial"/>
          <w:sz w:val="22"/>
          <w:szCs w:val="22"/>
        </w:rPr>
        <w:t xml:space="preserve"> with Social Work faculty</w:t>
      </w:r>
      <w:r w:rsidR="009D4B72" w:rsidRPr="009A416F">
        <w:rPr>
          <w:rFonts w:ascii="Arial" w:hAnsi="Arial" w:cs="Arial"/>
          <w:sz w:val="22"/>
          <w:szCs w:val="22"/>
        </w:rPr>
        <w:t>,</w:t>
      </w:r>
      <w:r w:rsidRPr="009A416F">
        <w:rPr>
          <w:rFonts w:ascii="Arial" w:hAnsi="Arial" w:cs="Arial"/>
          <w:sz w:val="22"/>
          <w:szCs w:val="22"/>
        </w:rPr>
        <w:t xml:space="preserve"> </w:t>
      </w:r>
      <w:r w:rsidR="009D4B72" w:rsidRPr="009A416F">
        <w:rPr>
          <w:rFonts w:ascii="Arial" w:hAnsi="Arial" w:cs="Arial"/>
          <w:sz w:val="22"/>
          <w:szCs w:val="22"/>
        </w:rPr>
        <w:t>students, staff, consultants</w:t>
      </w:r>
      <w:r w:rsidR="008923E7" w:rsidRPr="009A416F">
        <w:rPr>
          <w:rFonts w:ascii="Arial" w:hAnsi="Arial" w:cs="Arial"/>
          <w:sz w:val="22"/>
          <w:szCs w:val="22"/>
        </w:rPr>
        <w:t>, and community</w:t>
      </w:r>
      <w:r w:rsidR="009D4B72" w:rsidRPr="009A416F">
        <w:rPr>
          <w:rFonts w:ascii="Arial" w:hAnsi="Arial" w:cs="Arial"/>
          <w:sz w:val="22"/>
          <w:szCs w:val="22"/>
        </w:rPr>
        <w:t xml:space="preserve"> leaders began a series of trauma informed and culturally appropriate trainings and planning meetings.  </w:t>
      </w:r>
      <w:r w:rsidRPr="009A416F">
        <w:rPr>
          <w:rFonts w:ascii="Arial" w:hAnsi="Arial" w:cs="Arial"/>
          <w:sz w:val="22"/>
          <w:szCs w:val="22"/>
        </w:rPr>
        <w:t>The stakeholders wo</w:t>
      </w:r>
      <w:r w:rsidR="009D4B72" w:rsidRPr="009A416F">
        <w:rPr>
          <w:rFonts w:ascii="Arial" w:hAnsi="Arial" w:cs="Arial"/>
          <w:sz w:val="22"/>
          <w:szCs w:val="22"/>
        </w:rPr>
        <w:t xml:space="preserve">rked collectively to build consensus to create the network’s mission and vision, identify strengths, </w:t>
      </w:r>
      <w:r w:rsidRPr="009A416F">
        <w:rPr>
          <w:rFonts w:ascii="Arial" w:hAnsi="Arial" w:cs="Arial"/>
          <w:sz w:val="22"/>
          <w:szCs w:val="22"/>
        </w:rPr>
        <w:t>weak</w:t>
      </w:r>
      <w:r w:rsidR="009D4B72" w:rsidRPr="009A416F">
        <w:rPr>
          <w:rFonts w:ascii="Arial" w:hAnsi="Arial" w:cs="Arial"/>
          <w:sz w:val="22"/>
          <w:szCs w:val="22"/>
        </w:rPr>
        <w:t>nesses, opportunities, and</w:t>
      </w:r>
      <w:r w:rsidRPr="009A416F">
        <w:rPr>
          <w:rFonts w:ascii="Arial" w:hAnsi="Arial" w:cs="Arial"/>
          <w:sz w:val="22"/>
          <w:szCs w:val="22"/>
        </w:rPr>
        <w:t xml:space="preserve"> thr</w:t>
      </w:r>
      <w:r w:rsidR="009D4B72" w:rsidRPr="009A416F">
        <w:rPr>
          <w:rFonts w:ascii="Arial" w:hAnsi="Arial" w:cs="Arial"/>
          <w:sz w:val="22"/>
          <w:szCs w:val="22"/>
        </w:rPr>
        <w:t xml:space="preserve">eats to the realization </w:t>
      </w:r>
      <w:r w:rsidRPr="009A416F">
        <w:rPr>
          <w:rFonts w:ascii="Arial" w:hAnsi="Arial" w:cs="Arial"/>
          <w:sz w:val="22"/>
          <w:szCs w:val="22"/>
        </w:rPr>
        <w:t>of</w:t>
      </w:r>
      <w:r w:rsidR="009D4B72" w:rsidRPr="009A416F">
        <w:rPr>
          <w:rFonts w:ascii="Arial" w:hAnsi="Arial" w:cs="Arial"/>
          <w:sz w:val="22"/>
          <w:szCs w:val="22"/>
        </w:rPr>
        <w:t xml:space="preserve"> impending goals, and to begin the work of charting the path for the network’s future.  </w:t>
      </w:r>
    </w:p>
    <w:p w14:paraId="44D13D86" w14:textId="77777777" w:rsidR="00D255F6" w:rsidRPr="009A416F" w:rsidRDefault="00D255F6" w:rsidP="00D255F6">
      <w:pPr>
        <w:rPr>
          <w:rFonts w:ascii="Arial" w:hAnsi="Arial" w:cs="Arial"/>
          <w:sz w:val="22"/>
          <w:szCs w:val="22"/>
        </w:rPr>
      </w:pPr>
    </w:p>
    <w:p w14:paraId="2A321AD1" w14:textId="77777777" w:rsidR="00D255F6" w:rsidRPr="009A416F" w:rsidRDefault="00F027B8" w:rsidP="00614B19">
      <w:pPr>
        <w:jc w:val="both"/>
        <w:rPr>
          <w:rFonts w:ascii="Arial" w:hAnsi="Arial" w:cs="Arial"/>
          <w:sz w:val="22"/>
          <w:szCs w:val="22"/>
        </w:rPr>
      </w:pPr>
      <w:r w:rsidRPr="009A416F">
        <w:rPr>
          <w:rFonts w:ascii="Arial" w:hAnsi="Arial" w:cs="Arial"/>
          <w:sz w:val="22"/>
          <w:szCs w:val="22"/>
        </w:rPr>
        <w:t xml:space="preserve">The plan is “the first step in a journey of a thousand miles”.  Yet, the plan is clearly a giant step for the City of Memphis and Shelby County.  </w:t>
      </w:r>
      <w:r w:rsidR="00D255F6" w:rsidRPr="009A416F">
        <w:rPr>
          <w:rFonts w:ascii="Arial" w:hAnsi="Arial" w:cs="Arial"/>
          <w:sz w:val="22"/>
          <w:szCs w:val="22"/>
        </w:rPr>
        <w:t xml:space="preserve">The plan </w:t>
      </w:r>
      <w:r w:rsidRPr="009A416F">
        <w:rPr>
          <w:rFonts w:ascii="Arial" w:hAnsi="Arial" w:cs="Arial"/>
          <w:sz w:val="22"/>
          <w:szCs w:val="22"/>
        </w:rPr>
        <w:t>is a living document bring</w:t>
      </w:r>
      <w:r w:rsidR="00614B19" w:rsidRPr="009A416F">
        <w:rPr>
          <w:rFonts w:ascii="Arial" w:hAnsi="Arial" w:cs="Arial"/>
          <w:sz w:val="22"/>
          <w:szCs w:val="22"/>
        </w:rPr>
        <w:t>ing</w:t>
      </w:r>
      <w:r w:rsidRPr="009A416F">
        <w:rPr>
          <w:rFonts w:ascii="Arial" w:hAnsi="Arial" w:cs="Arial"/>
          <w:sz w:val="22"/>
          <w:szCs w:val="22"/>
        </w:rPr>
        <w:t xml:space="preserve"> together a wide range</w:t>
      </w:r>
      <w:r w:rsidR="00614B19" w:rsidRPr="009A416F">
        <w:rPr>
          <w:rFonts w:ascii="Arial" w:hAnsi="Arial" w:cs="Arial"/>
          <w:sz w:val="22"/>
          <w:szCs w:val="22"/>
        </w:rPr>
        <w:t xml:space="preserve"> of African American Male</w:t>
      </w:r>
      <w:r w:rsidRPr="009A416F">
        <w:rPr>
          <w:rFonts w:ascii="Arial" w:hAnsi="Arial" w:cs="Arial"/>
          <w:sz w:val="22"/>
          <w:szCs w:val="22"/>
        </w:rPr>
        <w:t xml:space="preserve"> leaders of communities and organizations.  The plan </w:t>
      </w:r>
      <w:r w:rsidR="00D255F6" w:rsidRPr="009A416F">
        <w:rPr>
          <w:rFonts w:ascii="Arial" w:hAnsi="Arial" w:cs="Arial"/>
          <w:sz w:val="22"/>
          <w:szCs w:val="22"/>
        </w:rPr>
        <w:t xml:space="preserve">builds on the strengths of the </w:t>
      </w:r>
      <w:r w:rsidR="009D4B72" w:rsidRPr="009A416F">
        <w:rPr>
          <w:rFonts w:ascii="Arial" w:hAnsi="Arial" w:cs="Arial"/>
          <w:sz w:val="22"/>
          <w:szCs w:val="22"/>
        </w:rPr>
        <w:t>Network</w:t>
      </w:r>
      <w:r w:rsidR="00D255F6" w:rsidRPr="009A416F">
        <w:rPr>
          <w:rFonts w:ascii="Arial" w:hAnsi="Arial" w:cs="Arial"/>
          <w:sz w:val="22"/>
          <w:szCs w:val="22"/>
        </w:rPr>
        <w:t xml:space="preserve">, </w:t>
      </w:r>
      <w:r w:rsidR="009D4B72" w:rsidRPr="009A416F">
        <w:rPr>
          <w:rFonts w:ascii="Arial" w:hAnsi="Arial" w:cs="Arial"/>
          <w:sz w:val="22"/>
          <w:szCs w:val="22"/>
        </w:rPr>
        <w:t xml:space="preserve">seeks to generate actionable projects, activities, and initiatives, </w:t>
      </w:r>
      <w:r w:rsidRPr="009A416F">
        <w:rPr>
          <w:rFonts w:ascii="Arial" w:hAnsi="Arial" w:cs="Arial"/>
          <w:sz w:val="22"/>
          <w:szCs w:val="22"/>
        </w:rPr>
        <w:t xml:space="preserve">develops internal processes, facilitates greater community </w:t>
      </w:r>
      <w:r w:rsidR="00D255F6" w:rsidRPr="009A416F">
        <w:rPr>
          <w:rFonts w:ascii="Arial" w:hAnsi="Arial" w:cs="Arial"/>
          <w:sz w:val="22"/>
          <w:szCs w:val="22"/>
        </w:rPr>
        <w:t>relations</w:t>
      </w:r>
      <w:r w:rsidRPr="009A416F">
        <w:rPr>
          <w:rFonts w:ascii="Arial" w:hAnsi="Arial" w:cs="Arial"/>
          <w:sz w:val="22"/>
          <w:szCs w:val="22"/>
        </w:rPr>
        <w:t xml:space="preserve"> and begins the process of coordination across organizations, </w:t>
      </w:r>
      <w:r w:rsidR="00D255F6" w:rsidRPr="009A416F">
        <w:rPr>
          <w:rFonts w:ascii="Arial" w:hAnsi="Arial" w:cs="Arial"/>
          <w:sz w:val="22"/>
          <w:szCs w:val="22"/>
        </w:rPr>
        <w:t>advances</w:t>
      </w:r>
      <w:r w:rsidRPr="009A416F">
        <w:rPr>
          <w:rFonts w:ascii="Arial" w:hAnsi="Arial" w:cs="Arial"/>
          <w:sz w:val="22"/>
          <w:szCs w:val="22"/>
        </w:rPr>
        <w:t xml:space="preserve"> community and regional participation</w:t>
      </w:r>
      <w:r w:rsidR="00D255F6" w:rsidRPr="009A416F">
        <w:rPr>
          <w:rFonts w:ascii="Arial" w:hAnsi="Arial" w:cs="Arial"/>
          <w:sz w:val="22"/>
          <w:szCs w:val="22"/>
        </w:rPr>
        <w:t>, incorporates the lessons of the last decade</w:t>
      </w:r>
      <w:r w:rsidRPr="009A416F">
        <w:rPr>
          <w:rFonts w:ascii="Arial" w:hAnsi="Arial" w:cs="Arial"/>
          <w:sz w:val="22"/>
          <w:szCs w:val="22"/>
        </w:rPr>
        <w:t xml:space="preserve"> of community-based efforts, and prepares the Network</w:t>
      </w:r>
      <w:r w:rsidR="00D255F6" w:rsidRPr="009A416F">
        <w:rPr>
          <w:rFonts w:ascii="Arial" w:hAnsi="Arial" w:cs="Arial"/>
          <w:sz w:val="22"/>
          <w:szCs w:val="22"/>
        </w:rPr>
        <w:t xml:space="preserve"> for future challenges.  </w:t>
      </w:r>
      <w:r w:rsidRPr="009A416F">
        <w:rPr>
          <w:rFonts w:ascii="Arial" w:hAnsi="Arial" w:cs="Arial"/>
          <w:sz w:val="22"/>
          <w:szCs w:val="22"/>
        </w:rPr>
        <w:t xml:space="preserve"> Most importantly, the </w:t>
      </w:r>
      <w:r w:rsidR="00D255F6" w:rsidRPr="009A416F">
        <w:rPr>
          <w:rFonts w:ascii="Arial" w:hAnsi="Arial" w:cs="Arial"/>
          <w:sz w:val="22"/>
          <w:szCs w:val="22"/>
        </w:rPr>
        <w:t>strategic plan</w:t>
      </w:r>
      <w:r w:rsidRPr="009A416F">
        <w:rPr>
          <w:rFonts w:ascii="Arial" w:hAnsi="Arial" w:cs="Arial"/>
          <w:sz w:val="22"/>
          <w:szCs w:val="22"/>
        </w:rPr>
        <w:t xml:space="preserve"> provides a framework to guide the ongoing efforts of MHMCN to reduce the violence and trauma faced by the</w:t>
      </w:r>
      <w:r w:rsidR="001F08C3" w:rsidRPr="009A416F">
        <w:rPr>
          <w:rFonts w:ascii="Arial" w:hAnsi="Arial" w:cs="Arial"/>
          <w:sz w:val="22"/>
          <w:szCs w:val="22"/>
        </w:rPr>
        <w:t xml:space="preserve"> residents of Memphis and Shelby County.</w:t>
      </w:r>
    </w:p>
    <w:p w14:paraId="5F3B954C" w14:textId="77777777" w:rsidR="00D255F6" w:rsidRPr="009A416F" w:rsidRDefault="00D255F6" w:rsidP="00D255F6">
      <w:pPr>
        <w:rPr>
          <w:rFonts w:ascii="Arial" w:hAnsi="Arial" w:cs="Arial"/>
          <w:sz w:val="22"/>
          <w:szCs w:val="22"/>
        </w:rPr>
      </w:pPr>
    </w:p>
    <w:p w14:paraId="0BDB687E" w14:textId="6C5ED17F" w:rsidR="00D255F6" w:rsidRPr="009A416F" w:rsidRDefault="00614B19" w:rsidP="00614B19">
      <w:pPr>
        <w:rPr>
          <w:rFonts w:ascii="Arial" w:hAnsi="Arial" w:cs="Arial"/>
          <w:sz w:val="22"/>
          <w:szCs w:val="22"/>
        </w:rPr>
      </w:pPr>
      <w:r w:rsidRPr="009A416F">
        <w:rPr>
          <w:rFonts w:ascii="Arial" w:hAnsi="Arial" w:cs="Arial"/>
          <w:sz w:val="22"/>
          <w:szCs w:val="22"/>
        </w:rPr>
        <w:t xml:space="preserve">Thank you for your concerns, </w:t>
      </w:r>
      <w:r w:rsidR="00D255F6" w:rsidRPr="009A416F">
        <w:rPr>
          <w:rFonts w:ascii="Arial" w:hAnsi="Arial" w:cs="Arial"/>
          <w:sz w:val="22"/>
          <w:szCs w:val="22"/>
        </w:rPr>
        <w:t>cons</w:t>
      </w:r>
      <w:r w:rsidR="001F08C3" w:rsidRPr="009A416F">
        <w:rPr>
          <w:rFonts w:ascii="Arial" w:hAnsi="Arial" w:cs="Arial"/>
          <w:sz w:val="22"/>
          <w:szCs w:val="22"/>
        </w:rPr>
        <w:t>idera</w:t>
      </w:r>
      <w:r w:rsidRPr="009A416F">
        <w:rPr>
          <w:rFonts w:ascii="Arial" w:hAnsi="Arial" w:cs="Arial"/>
          <w:sz w:val="22"/>
          <w:szCs w:val="22"/>
        </w:rPr>
        <w:t xml:space="preserve">tion, and involvement. </w:t>
      </w:r>
      <w:r w:rsidR="001F08C3" w:rsidRPr="009A416F">
        <w:rPr>
          <w:rFonts w:ascii="Arial" w:hAnsi="Arial" w:cs="Arial"/>
          <w:sz w:val="22"/>
          <w:szCs w:val="22"/>
        </w:rPr>
        <w:t>We</w:t>
      </w:r>
      <w:r w:rsidRPr="009A416F">
        <w:rPr>
          <w:rFonts w:ascii="Arial" w:hAnsi="Arial" w:cs="Arial"/>
          <w:sz w:val="22"/>
          <w:szCs w:val="22"/>
        </w:rPr>
        <w:t xml:space="preserve"> look forward to </w:t>
      </w:r>
      <w:r w:rsidR="00D255F6" w:rsidRPr="009A416F">
        <w:rPr>
          <w:rFonts w:ascii="Arial" w:hAnsi="Arial" w:cs="Arial"/>
          <w:sz w:val="22"/>
          <w:szCs w:val="22"/>
        </w:rPr>
        <w:t>new an</w:t>
      </w:r>
      <w:r w:rsidR="001F08C3" w:rsidRPr="009A416F">
        <w:rPr>
          <w:rFonts w:ascii="Arial" w:hAnsi="Arial" w:cs="Arial"/>
          <w:sz w:val="22"/>
          <w:szCs w:val="22"/>
        </w:rPr>
        <w:t>d exciting prospects for the MHMCN</w:t>
      </w:r>
      <w:r w:rsidRPr="009A416F">
        <w:rPr>
          <w:rFonts w:ascii="Arial" w:hAnsi="Arial" w:cs="Arial"/>
          <w:sz w:val="22"/>
          <w:szCs w:val="22"/>
        </w:rPr>
        <w:t>.</w:t>
      </w:r>
      <w:r w:rsidR="00D255F6" w:rsidRPr="009A416F">
        <w:rPr>
          <w:rFonts w:ascii="Arial" w:hAnsi="Arial" w:cs="Arial"/>
          <w:sz w:val="22"/>
          <w:szCs w:val="22"/>
        </w:rPr>
        <w:t xml:space="preserve"> If you have any further questions, comments or suggestions, please </w:t>
      </w:r>
      <w:r w:rsidR="001F08C3" w:rsidRPr="009A416F">
        <w:rPr>
          <w:rFonts w:ascii="Arial" w:hAnsi="Arial" w:cs="Arial"/>
          <w:sz w:val="22"/>
          <w:szCs w:val="22"/>
        </w:rPr>
        <w:t xml:space="preserve">contact Dr. Lamont Simmons </w:t>
      </w:r>
      <w:r w:rsidRPr="009A416F">
        <w:rPr>
          <w:rFonts w:ascii="Arial" w:hAnsi="Arial" w:cs="Arial"/>
          <w:sz w:val="22"/>
          <w:szCs w:val="22"/>
        </w:rPr>
        <w:t>Email</w:t>
      </w:r>
      <w:r w:rsidR="00C85BA3">
        <w:rPr>
          <w:rFonts w:ascii="Arial" w:hAnsi="Arial" w:cs="Arial"/>
          <w:sz w:val="22"/>
          <w:szCs w:val="22"/>
        </w:rPr>
        <w:t>: lds</w:t>
      </w:r>
      <w:r w:rsidR="001F08C3" w:rsidRPr="009A416F">
        <w:rPr>
          <w:rFonts w:ascii="Arial" w:hAnsi="Arial" w:cs="Arial"/>
          <w:sz w:val="22"/>
          <w:szCs w:val="22"/>
        </w:rPr>
        <w:t>mmons@memphis.edu.</w:t>
      </w:r>
    </w:p>
    <w:p w14:paraId="7B44621E" w14:textId="77777777" w:rsidR="00D255F6" w:rsidRPr="009A416F" w:rsidRDefault="00D255F6" w:rsidP="00614B19">
      <w:pPr>
        <w:jc w:val="both"/>
        <w:rPr>
          <w:rFonts w:ascii="Arial" w:hAnsi="Arial" w:cs="Arial"/>
          <w:sz w:val="22"/>
          <w:szCs w:val="22"/>
        </w:rPr>
      </w:pPr>
    </w:p>
    <w:p w14:paraId="09750985" w14:textId="77777777" w:rsidR="00D255F6" w:rsidRPr="009A416F" w:rsidRDefault="00D255F6" w:rsidP="00D255F6">
      <w:pPr>
        <w:rPr>
          <w:rFonts w:ascii="Arial" w:hAnsi="Arial" w:cs="Arial"/>
          <w:sz w:val="22"/>
          <w:szCs w:val="22"/>
        </w:rPr>
      </w:pPr>
      <w:r w:rsidRPr="009A416F">
        <w:rPr>
          <w:rFonts w:ascii="Arial" w:hAnsi="Arial" w:cs="Arial"/>
          <w:sz w:val="22"/>
          <w:szCs w:val="22"/>
        </w:rPr>
        <w:t>Sincerely,</w:t>
      </w:r>
    </w:p>
    <w:p w14:paraId="69FAE717" w14:textId="77777777" w:rsidR="00D255F6" w:rsidRPr="009A416F" w:rsidRDefault="00D255F6" w:rsidP="00D255F6">
      <w:pPr>
        <w:rPr>
          <w:rFonts w:ascii="Arial" w:hAnsi="Arial" w:cs="Arial"/>
          <w:sz w:val="22"/>
          <w:szCs w:val="22"/>
        </w:rPr>
      </w:pPr>
    </w:p>
    <w:p w14:paraId="59804AE6" w14:textId="77777777" w:rsidR="00D255F6" w:rsidRPr="009A416F" w:rsidRDefault="00D255F6" w:rsidP="00D255F6">
      <w:pPr>
        <w:rPr>
          <w:rFonts w:ascii="Arial" w:hAnsi="Arial" w:cs="Arial"/>
          <w:sz w:val="22"/>
          <w:szCs w:val="22"/>
        </w:rPr>
      </w:pPr>
    </w:p>
    <w:p w14:paraId="29C648D3" w14:textId="77777777" w:rsidR="00D255F6" w:rsidRPr="009A416F" w:rsidRDefault="001F08C3" w:rsidP="00D255F6">
      <w:pPr>
        <w:rPr>
          <w:rFonts w:ascii="Arial" w:hAnsi="Arial" w:cs="Arial"/>
          <w:sz w:val="22"/>
          <w:szCs w:val="22"/>
        </w:rPr>
      </w:pPr>
      <w:r w:rsidRPr="009A416F">
        <w:rPr>
          <w:rFonts w:ascii="Arial" w:hAnsi="Arial" w:cs="Arial"/>
          <w:sz w:val="22"/>
          <w:szCs w:val="22"/>
        </w:rPr>
        <w:t xml:space="preserve">Lamont D. Simmons, </w:t>
      </w:r>
      <w:proofErr w:type="spellStart"/>
      <w:r w:rsidRPr="009A416F">
        <w:rPr>
          <w:rFonts w:ascii="Arial" w:hAnsi="Arial" w:cs="Arial"/>
          <w:sz w:val="22"/>
          <w:szCs w:val="22"/>
        </w:rPr>
        <w:t>EdD</w:t>
      </w:r>
      <w:proofErr w:type="spellEnd"/>
      <w:r w:rsidRPr="009A416F">
        <w:rPr>
          <w:rFonts w:ascii="Arial" w:hAnsi="Arial" w:cs="Arial"/>
          <w:sz w:val="22"/>
          <w:szCs w:val="22"/>
        </w:rPr>
        <w:t xml:space="preserve"> </w:t>
      </w:r>
    </w:p>
    <w:p w14:paraId="36E49660" w14:textId="77777777" w:rsidR="001F08C3" w:rsidRPr="009A416F" w:rsidRDefault="001F08C3" w:rsidP="00D255F6">
      <w:pPr>
        <w:rPr>
          <w:rFonts w:ascii="Arial" w:hAnsi="Arial" w:cs="Arial"/>
          <w:sz w:val="22"/>
          <w:szCs w:val="22"/>
        </w:rPr>
      </w:pPr>
      <w:r w:rsidRPr="009A416F">
        <w:rPr>
          <w:rFonts w:ascii="Arial" w:hAnsi="Arial" w:cs="Arial"/>
          <w:sz w:val="22"/>
          <w:szCs w:val="22"/>
        </w:rPr>
        <w:t>Assistant Professor, Social Work</w:t>
      </w:r>
    </w:p>
    <w:p w14:paraId="7A69C4E7" w14:textId="77777777" w:rsidR="001F08C3" w:rsidRPr="009A416F" w:rsidRDefault="001F08C3" w:rsidP="00D255F6">
      <w:pPr>
        <w:rPr>
          <w:rFonts w:ascii="Arial" w:hAnsi="Arial" w:cs="Arial"/>
          <w:sz w:val="22"/>
          <w:szCs w:val="22"/>
        </w:rPr>
      </w:pPr>
      <w:r w:rsidRPr="009A416F">
        <w:rPr>
          <w:rFonts w:ascii="Arial" w:hAnsi="Arial" w:cs="Arial"/>
          <w:sz w:val="22"/>
          <w:szCs w:val="22"/>
        </w:rPr>
        <w:t>University of Memphis</w:t>
      </w:r>
    </w:p>
    <w:p w14:paraId="020D79F0" w14:textId="5A0B9D7D" w:rsidR="009A416F" w:rsidRPr="009A416F" w:rsidRDefault="001F08C3" w:rsidP="00BD0C4F">
      <w:pPr>
        <w:rPr>
          <w:rFonts w:ascii="Arial" w:hAnsi="Arial" w:cs="Arial"/>
          <w:sz w:val="22"/>
          <w:szCs w:val="22"/>
        </w:rPr>
      </w:pPr>
      <w:r w:rsidRPr="009A416F">
        <w:rPr>
          <w:rFonts w:ascii="Arial" w:hAnsi="Arial" w:cs="Arial"/>
          <w:sz w:val="22"/>
          <w:szCs w:val="22"/>
        </w:rPr>
        <w:t>Training Coordinator, Network f</w:t>
      </w:r>
      <w:r w:rsidR="00BD0C4F" w:rsidRPr="009A416F">
        <w:rPr>
          <w:rFonts w:ascii="Arial" w:hAnsi="Arial" w:cs="Arial"/>
          <w:sz w:val="22"/>
          <w:szCs w:val="22"/>
        </w:rPr>
        <w:t>or Overcoming Violence and Abuse</w:t>
      </w:r>
    </w:p>
    <w:p w14:paraId="0AA5B230" w14:textId="77777777" w:rsidR="009A416F" w:rsidRDefault="009A416F" w:rsidP="00AE640A">
      <w:pPr>
        <w:jc w:val="center"/>
        <w:rPr>
          <w:rFonts w:ascii="Times New Roman" w:hAnsi="Times New Roman" w:cs="Times New Roman"/>
          <w:b/>
        </w:rPr>
      </w:pPr>
    </w:p>
    <w:p w14:paraId="11B18387" w14:textId="77777777" w:rsidR="009A416F" w:rsidRDefault="009A416F" w:rsidP="00AE640A">
      <w:pPr>
        <w:jc w:val="center"/>
        <w:rPr>
          <w:rFonts w:ascii="Times New Roman" w:hAnsi="Times New Roman" w:cs="Times New Roman"/>
          <w:b/>
        </w:rPr>
      </w:pPr>
    </w:p>
    <w:p w14:paraId="620F8C56" w14:textId="77777777" w:rsidR="009A416F" w:rsidRDefault="009A416F" w:rsidP="00AE640A">
      <w:pPr>
        <w:jc w:val="center"/>
        <w:rPr>
          <w:rFonts w:ascii="Times New Roman" w:hAnsi="Times New Roman" w:cs="Times New Roman"/>
          <w:b/>
        </w:rPr>
      </w:pPr>
    </w:p>
    <w:p w14:paraId="0987A539" w14:textId="2319108A" w:rsidR="009A416F" w:rsidRDefault="009A416F" w:rsidP="00AE640A">
      <w:pPr>
        <w:jc w:val="center"/>
        <w:rPr>
          <w:rFonts w:ascii="Times New Roman" w:hAnsi="Times New Roman" w:cs="Times New Roman"/>
          <w:b/>
        </w:rPr>
      </w:pPr>
      <w:proofErr w:type="gramStart"/>
      <w:r>
        <w:rPr>
          <w:rFonts w:ascii="Times New Roman" w:hAnsi="Times New Roman" w:cs="Times New Roman"/>
          <w:b/>
        </w:rPr>
        <w:t>ii</w:t>
      </w:r>
      <w:proofErr w:type="gramEnd"/>
    </w:p>
    <w:p w14:paraId="7ED5C5D7" w14:textId="7CD97D2C" w:rsidR="00AE640A" w:rsidRDefault="00AE640A" w:rsidP="00AE640A">
      <w:pPr>
        <w:jc w:val="center"/>
        <w:rPr>
          <w:rFonts w:ascii="Times New Roman" w:hAnsi="Times New Roman" w:cs="Times New Roman"/>
          <w:b/>
        </w:rPr>
      </w:pPr>
      <w:r>
        <w:rPr>
          <w:rFonts w:ascii="Times New Roman" w:hAnsi="Times New Roman" w:cs="Times New Roman"/>
          <w:b/>
        </w:rPr>
        <w:lastRenderedPageBreak/>
        <w:t>EXECUTIVE SUMMARY</w:t>
      </w:r>
    </w:p>
    <w:p w14:paraId="48C30667" w14:textId="77777777" w:rsidR="00AE640A" w:rsidRDefault="00AE640A" w:rsidP="00AE640A">
      <w:pPr>
        <w:rPr>
          <w:rFonts w:ascii="Times New Roman" w:hAnsi="Times New Roman" w:cs="Times New Roman"/>
          <w:b/>
        </w:rPr>
      </w:pPr>
    </w:p>
    <w:p w14:paraId="0754AA81" w14:textId="2ED51A79" w:rsidR="000D0DE9" w:rsidRPr="00FA6AD8" w:rsidRDefault="000D0DE9" w:rsidP="007D7B5C">
      <w:pPr>
        <w:spacing w:before="100" w:beforeAutospacing="1" w:after="100" w:afterAutospacing="1"/>
        <w:rPr>
          <w:rFonts w:ascii="Times New Roman" w:hAnsi="Times New Roman" w:cs="Times New Roman"/>
          <w:b/>
          <w:i/>
          <w:iCs/>
        </w:rPr>
      </w:pPr>
      <w:r w:rsidRPr="00FA6AD8">
        <w:rPr>
          <w:rFonts w:ascii="Times New Roman" w:hAnsi="Times New Roman" w:cs="Times New Roman"/>
          <w:b/>
        </w:rPr>
        <w:t>“</w:t>
      </w:r>
      <w:r w:rsidRPr="00FA6AD8">
        <w:rPr>
          <w:rFonts w:ascii="Times New Roman" w:hAnsi="Times New Roman" w:cs="Times New Roman"/>
          <w:b/>
          <w:i/>
          <w:iCs/>
        </w:rPr>
        <w:t>Coming together is a beginning, staying together is progress, and working together is success.”</w:t>
      </w:r>
      <w:r w:rsidR="00FA6AD8">
        <w:rPr>
          <w:rFonts w:ascii="Times New Roman" w:hAnsi="Times New Roman" w:cs="Times New Roman"/>
          <w:b/>
          <w:i/>
          <w:iCs/>
        </w:rPr>
        <w:tab/>
      </w:r>
      <w:r w:rsidR="00FA6AD8">
        <w:rPr>
          <w:rFonts w:ascii="Times New Roman" w:hAnsi="Times New Roman" w:cs="Times New Roman"/>
          <w:b/>
          <w:i/>
          <w:iCs/>
        </w:rPr>
        <w:tab/>
      </w:r>
      <w:r w:rsidR="00FA6AD8">
        <w:rPr>
          <w:rFonts w:ascii="Times New Roman" w:hAnsi="Times New Roman" w:cs="Times New Roman"/>
          <w:b/>
          <w:i/>
          <w:iCs/>
        </w:rPr>
        <w:tab/>
      </w:r>
      <w:r w:rsidR="00FA6AD8">
        <w:rPr>
          <w:rFonts w:ascii="Times New Roman" w:hAnsi="Times New Roman" w:cs="Times New Roman"/>
          <w:b/>
          <w:i/>
          <w:iCs/>
        </w:rPr>
        <w:tab/>
      </w:r>
      <w:r w:rsidRPr="00FA6AD8">
        <w:rPr>
          <w:rFonts w:ascii="Times New Roman" w:hAnsi="Times New Roman" w:cs="Times New Roman"/>
          <w:b/>
          <w:i/>
          <w:iCs/>
        </w:rPr>
        <w:t xml:space="preserve"> </w:t>
      </w:r>
      <w:r w:rsidR="00FA6AD8">
        <w:rPr>
          <w:rFonts w:ascii="Times New Roman" w:hAnsi="Times New Roman" w:cs="Times New Roman"/>
          <w:b/>
          <w:i/>
          <w:iCs/>
        </w:rPr>
        <w:tab/>
      </w:r>
      <w:r w:rsidR="00FA6AD8">
        <w:rPr>
          <w:rFonts w:ascii="Times New Roman" w:hAnsi="Times New Roman" w:cs="Times New Roman"/>
          <w:b/>
          <w:i/>
          <w:iCs/>
        </w:rPr>
        <w:tab/>
      </w:r>
      <w:r w:rsidR="00FA6AD8">
        <w:rPr>
          <w:rFonts w:ascii="Times New Roman" w:hAnsi="Times New Roman" w:cs="Times New Roman"/>
          <w:b/>
          <w:i/>
          <w:iCs/>
        </w:rPr>
        <w:tab/>
      </w:r>
      <w:r w:rsidR="00FA6AD8">
        <w:rPr>
          <w:rFonts w:ascii="Times New Roman" w:hAnsi="Times New Roman" w:cs="Times New Roman"/>
          <w:b/>
          <w:i/>
          <w:iCs/>
        </w:rPr>
        <w:tab/>
      </w:r>
      <w:r w:rsidR="00FA6AD8">
        <w:rPr>
          <w:rFonts w:ascii="Times New Roman" w:hAnsi="Times New Roman" w:cs="Times New Roman"/>
          <w:b/>
          <w:i/>
          <w:iCs/>
        </w:rPr>
        <w:tab/>
      </w:r>
      <w:r w:rsidR="00FA6AD8">
        <w:rPr>
          <w:rFonts w:ascii="Times New Roman" w:hAnsi="Times New Roman" w:cs="Times New Roman"/>
          <w:b/>
          <w:i/>
          <w:iCs/>
        </w:rPr>
        <w:tab/>
      </w:r>
      <w:r w:rsidRPr="00FA6AD8">
        <w:rPr>
          <w:rFonts w:ascii="Times New Roman" w:hAnsi="Times New Roman" w:cs="Times New Roman"/>
          <w:b/>
          <w:i/>
          <w:iCs/>
        </w:rPr>
        <w:t>- Henry Ford</w:t>
      </w:r>
    </w:p>
    <w:p w14:paraId="183C4755" w14:textId="77777777" w:rsidR="007D7B5C" w:rsidRDefault="000D0DE9" w:rsidP="007D7B5C">
      <w:pPr>
        <w:pStyle w:val="NormalWeb"/>
        <w:spacing w:before="0" w:beforeAutospacing="0" w:after="0" w:afterAutospacing="0"/>
        <w:ind w:firstLine="720"/>
        <w:rPr>
          <w:rFonts w:ascii="Times New Roman" w:hAnsi="Times New Roman"/>
          <w:sz w:val="24"/>
          <w:szCs w:val="24"/>
        </w:rPr>
      </w:pPr>
      <w:r w:rsidRPr="00FA6AD8">
        <w:rPr>
          <w:rFonts w:ascii="Times New Roman" w:hAnsi="Times New Roman"/>
          <w:sz w:val="24"/>
          <w:szCs w:val="24"/>
        </w:rPr>
        <w:t>National policing efforts have long encouraged and supported a collaborative approach to crime prevention and reduction in a variety of models including Weed and Seed - community-based, Project Safe Communities - agency-based, and Meth Collaborations - issue-based.</w:t>
      </w:r>
      <w:r w:rsidR="00C34C63" w:rsidRPr="00FA6AD8">
        <w:rPr>
          <w:rFonts w:ascii="Times New Roman" w:hAnsi="Times New Roman"/>
          <w:sz w:val="24"/>
          <w:szCs w:val="24"/>
        </w:rPr>
        <w:t xml:space="preserve">  The Men Healing Men and Communities Network (MHMCN) recognizes </w:t>
      </w:r>
      <w:r w:rsidR="00FA6AD8" w:rsidRPr="00FA6AD8">
        <w:rPr>
          <w:rFonts w:ascii="Times New Roman" w:hAnsi="Times New Roman"/>
          <w:sz w:val="24"/>
          <w:szCs w:val="24"/>
        </w:rPr>
        <w:t xml:space="preserve">the importance of collaboration and </w:t>
      </w:r>
      <w:r w:rsidR="00C34C63" w:rsidRPr="00FA6AD8">
        <w:rPr>
          <w:rFonts w:ascii="Times New Roman" w:hAnsi="Times New Roman"/>
          <w:sz w:val="24"/>
          <w:szCs w:val="24"/>
        </w:rPr>
        <w:t xml:space="preserve">that </w:t>
      </w:r>
      <w:r w:rsidR="00C34C63" w:rsidRPr="00FA6AD8">
        <w:rPr>
          <w:rFonts w:ascii="Times New Roman" w:hAnsi="Times New Roman"/>
          <w:color w:val="393939"/>
          <w:sz w:val="24"/>
          <w:szCs w:val="24"/>
        </w:rPr>
        <w:t xml:space="preserve">luck and serendipity are not strategies. </w:t>
      </w:r>
      <w:r w:rsidR="00FA6AD8" w:rsidRPr="00FA6AD8">
        <w:rPr>
          <w:rFonts w:ascii="Times New Roman" w:hAnsi="Times New Roman"/>
          <w:color w:val="393939"/>
          <w:sz w:val="24"/>
          <w:szCs w:val="24"/>
        </w:rPr>
        <w:t xml:space="preserve"> In birthing MHMCN</w:t>
      </w:r>
      <w:r w:rsidR="00080C6A">
        <w:rPr>
          <w:rFonts w:ascii="Times New Roman" w:hAnsi="Times New Roman"/>
          <w:color w:val="393939"/>
          <w:sz w:val="24"/>
          <w:szCs w:val="24"/>
        </w:rPr>
        <w:t>,</w:t>
      </w:r>
      <w:r w:rsidR="00FA6AD8" w:rsidRPr="00FA6AD8">
        <w:rPr>
          <w:rFonts w:ascii="Times New Roman" w:hAnsi="Times New Roman"/>
          <w:color w:val="393939"/>
          <w:sz w:val="24"/>
          <w:szCs w:val="24"/>
        </w:rPr>
        <w:t xml:space="preserve"> we recognize the importance of </w:t>
      </w:r>
      <w:r w:rsidR="00080C6A">
        <w:rPr>
          <w:rFonts w:ascii="Times New Roman" w:hAnsi="Times New Roman"/>
          <w:sz w:val="24"/>
          <w:szCs w:val="24"/>
        </w:rPr>
        <w:t xml:space="preserve">tremendous effort and commitment.  From the </w:t>
      </w:r>
      <w:proofErr w:type="gramStart"/>
      <w:r w:rsidR="00080C6A">
        <w:rPr>
          <w:rFonts w:ascii="Times New Roman" w:hAnsi="Times New Roman"/>
          <w:sz w:val="24"/>
          <w:szCs w:val="24"/>
        </w:rPr>
        <w:t>beginning</w:t>
      </w:r>
      <w:proofErr w:type="gramEnd"/>
      <w:r w:rsidR="00080C6A">
        <w:rPr>
          <w:rFonts w:ascii="Times New Roman" w:hAnsi="Times New Roman"/>
          <w:sz w:val="24"/>
          <w:szCs w:val="24"/>
        </w:rPr>
        <w:t xml:space="preserve"> we have benefitted from</w:t>
      </w:r>
      <w:r w:rsidR="00FA6AD8">
        <w:rPr>
          <w:rFonts w:ascii="Times New Roman" w:hAnsi="Times New Roman"/>
          <w:sz w:val="24"/>
          <w:szCs w:val="24"/>
        </w:rPr>
        <w:t xml:space="preserve"> o</w:t>
      </w:r>
      <w:r w:rsidR="00FA6AD8" w:rsidRPr="00FA6AD8">
        <w:rPr>
          <w:rFonts w:ascii="Times New Roman" w:hAnsi="Times New Roman"/>
          <w:sz w:val="24"/>
          <w:szCs w:val="24"/>
        </w:rPr>
        <w:t>rganizationa</w:t>
      </w:r>
      <w:r w:rsidR="00FA6AD8">
        <w:rPr>
          <w:rFonts w:ascii="Times New Roman" w:hAnsi="Times New Roman"/>
          <w:sz w:val="24"/>
          <w:szCs w:val="24"/>
        </w:rPr>
        <w:t>l support at the highest levels</w:t>
      </w:r>
      <w:r w:rsidR="00080C6A">
        <w:rPr>
          <w:rFonts w:ascii="Times New Roman" w:hAnsi="Times New Roman"/>
          <w:sz w:val="24"/>
          <w:szCs w:val="24"/>
        </w:rPr>
        <w:t xml:space="preserve"> for which we are eternally grateful.</w:t>
      </w:r>
      <w:r w:rsidR="00FA6AD8">
        <w:rPr>
          <w:rFonts w:ascii="Times New Roman" w:hAnsi="Times New Roman"/>
          <w:sz w:val="24"/>
          <w:szCs w:val="24"/>
        </w:rPr>
        <w:t xml:space="preserve"> </w:t>
      </w:r>
      <w:r w:rsidR="00080C6A">
        <w:rPr>
          <w:rFonts w:ascii="Times New Roman" w:hAnsi="Times New Roman"/>
          <w:sz w:val="24"/>
          <w:szCs w:val="24"/>
        </w:rPr>
        <w:t>We have developed</w:t>
      </w:r>
      <w:r w:rsidR="00FA6AD8">
        <w:rPr>
          <w:rFonts w:ascii="Times New Roman" w:hAnsi="Times New Roman"/>
          <w:sz w:val="24"/>
          <w:szCs w:val="24"/>
        </w:rPr>
        <w:t xml:space="preserve"> a strate</w:t>
      </w:r>
      <w:r w:rsidR="00080C6A">
        <w:rPr>
          <w:rFonts w:ascii="Times New Roman" w:hAnsi="Times New Roman"/>
          <w:sz w:val="24"/>
          <w:szCs w:val="24"/>
        </w:rPr>
        <w:t xml:space="preserve">gic approach, not ad hoc, with </w:t>
      </w:r>
      <w:proofErr w:type="gramStart"/>
      <w:r w:rsidR="00080C6A">
        <w:rPr>
          <w:rFonts w:ascii="Times New Roman" w:hAnsi="Times New Roman"/>
          <w:sz w:val="24"/>
          <w:szCs w:val="24"/>
        </w:rPr>
        <w:t>goals and objectives</w:t>
      </w:r>
      <w:proofErr w:type="gramEnd"/>
      <w:r w:rsidR="00FA6AD8" w:rsidRPr="00FA6AD8">
        <w:rPr>
          <w:rFonts w:ascii="Times New Roman" w:hAnsi="Times New Roman"/>
          <w:sz w:val="24"/>
          <w:szCs w:val="24"/>
        </w:rPr>
        <w:t xml:space="preserve"> and a clear under</w:t>
      </w:r>
      <w:r w:rsidR="00FA6AD8">
        <w:rPr>
          <w:rFonts w:ascii="Times New Roman" w:hAnsi="Times New Roman"/>
          <w:sz w:val="24"/>
          <w:szCs w:val="24"/>
        </w:rPr>
        <w:t>standing of what we are attempting to achieve.</w:t>
      </w:r>
      <w:r w:rsidR="00080C6A">
        <w:rPr>
          <w:rFonts w:ascii="Times New Roman" w:hAnsi="Times New Roman"/>
          <w:sz w:val="24"/>
          <w:szCs w:val="24"/>
        </w:rPr>
        <w:t xml:space="preserve">  We realize that our work </w:t>
      </w:r>
      <w:proofErr w:type="gramStart"/>
      <w:r w:rsidR="00080C6A">
        <w:rPr>
          <w:rFonts w:ascii="Times New Roman" w:hAnsi="Times New Roman"/>
          <w:sz w:val="24"/>
          <w:szCs w:val="24"/>
        </w:rPr>
        <w:t>is not done</w:t>
      </w:r>
      <w:proofErr w:type="gramEnd"/>
      <w:r w:rsidR="00080C6A">
        <w:rPr>
          <w:rFonts w:ascii="Times New Roman" w:hAnsi="Times New Roman"/>
          <w:sz w:val="24"/>
          <w:szCs w:val="24"/>
        </w:rPr>
        <w:t>.  In fact, we are clear, “We have just taken the first steps of a thousand mile journey!”</w:t>
      </w:r>
    </w:p>
    <w:p w14:paraId="43042584" w14:textId="5B89385B" w:rsidR="00BF3754" w:rsidRPr="007D7B5C" w:rsidRDefault="00C34C63" w:rsidP="007D7B5C">
      <w:pPr>
        <w:pStyle w:val="NormalWeb"/>
        <w:spacing w:before="0" w:beforeAutospacing="0" w:after="0" w:afterAutospacing="0"/>
        <w:ind w:firstLine="720"/>
        <w:rPr>
          <w:rFonts w:ascii="Times New Roman" w:hAnsi="Times New Roman"/>
          <w:sz w:val="24"/>
          <w:szCs w:val="24"/>
        </w:rPr>
      </w:pPr>
      <w:r w:rsidRPr="007D7B5C">
        <w:rPr>
          <w:rFonts w:ascii="Times New Roman" w:hAnsi="Times New Roman"/>
          <w:color w:val="393939"/>
          <w:sz w:val="24"/>
          <w:szCs w:val="24"/>
        </w:rPr>
        <w:t xml:space="preserve"> At this moment in t</w:t>
      </w:r>
      <w:r w:rsidR="00FA6AD8" w:rsidRPr="007D7B5C">
        <w:rPr>
          <w:rFonts w:ascii="Times New Roman" w:hAnsi="Times New Roman"/>
          <w:color w:val="393939"/>
          <w:sz w:val="24"/>
          <w:szCs w:val="24"/>
        </w:rPr>
        <w:t>he history of the communities in</w:t>
      </w:r>
      <w:r w:rsidRPr="007D7B5C">
        <w:rPr>
          <w:rFonts w:ascii="Times New Roman" w:hAnsi="Times New Roman"/>
          <w:color w:val="393939"/>
          <w:sz w:val="24"/>
          <w:szCs w:val="24"/>
        </w:rPr>
        <w:t xml:space="preserve"> Memphis, Shelby, County</w:t>
      </w:r>
      <w:r w:rsidR="00FA6AD8" w:rsidRPr="007D7B5C">
        <w:rPr>
          <w:rFonts w:ascii="Times New Roman" w:hAnsi="Times New Roman"/>
          <w:color w:val="393939"/>
          <w:sz w:val="24"/>
          <w:szCs w:val="24"/>
        </w:rPr>
        <w:t xml:space="preserve"> Tennessee</w:t>
      </w:r>
      <w:r w:rsidRPr="007D7B5C">
        <w:rPr>
          <w:rFonts w:ascii="Times New Roman" w:hAnsi="Times New Roman"/>
          <w:color w:val="393939"/>
          <w:sz w:val="24"/>
          <w:szCs w:val="24"/>
        </w:rPr>
        <w:t xml:space="preserve">, the importance of innovation to our communities’ future is unquestionable. </w:t>
      </w:r>
      <w:r w:rsidR="00080C6A" w:rsidRPr="007D7B5C">
        <w:rPr>
          <w:rFonts w:ascii="Times New Roman" w:hAnsi="Times New Roman"/>
          <w:color w:val="393939"/>
          <w:sz w:val="24"/>
          <w:szCs w:val="24"/>
        </w:rPr>
        <w:t xml:space="preserve"> We need change to reduce and ultimately eliminate the violence and trauma which plaques our youth, families and communities.  Energiz</w:t>
      </w:r>
      <w:r w:rsidR="00117E18" w:rsidRPr="007D7B5C">
        <w:rPr>
          <w:rFonts w:ascii="Times New Roman" w:hAnsi="Times New Roman"/>
          <w:color w:val="393939"/>
          <w:sz w:val="24"/>
          <w:szCs w:val="24"/>
        </w:rPr>
        <w:t>ed by Shelby C</w:t>
      </w:r>
      <w:r w:rsidR="00080C6A" w:rsidRPr="007D7B5C">
        <w:rPr>
          <w:rFonts w:ascii="Times New Roman" w:hAnsi="Times New Roman"/>
          <w:color w:val="393939"/>
          <w:sz w:val="24"/>
          <w:szCs w:val="24"/>
        </w:rPr>
        <w:t>ounty’s Office of Ea</w:t>
      </w:r>
      <w:r w:rsidR="00117E18" w:rsidRPr="007D7B5C">
        <w:rPr>
          <w:rFonts w:ascii="Times New Roman" w:hAnsi="Times New Roman"/>
          <w:color w:val="393939"/>
          <w:sz w:val="24"/>
          <w:szCs w:val="24"/>
        </w:rPr>
        <w:t xml:space="preserve">rly Childhood and Youth’s leadership and subsequent funding support, we have embarked on a training and strategic planning effort.  A broad-based collaborative of African American Men are creating and guiding a Network to empower youth, families, and communities to address the violence and trauma that are endemic to our communities.  </w:t>
      </w:r>
    </w:p>
    <w:p w14:paraId="5509F708" w14:textId="7125B650" w:rsidR="007D7B5C" w:rsidRDefault="00117E18" w:rsidP="007D7B5C">
      <w:pPr>
        <w:widowControl w:val="0"/>
        <w:autoSpaceDE w:val="0"/>
        <w:autoSpaceDN w:val="0"/>
        <w:adjustRightInd w:val="0"/>
        <w:ind w:firstLine="720"/>
        <w:rPr>
          <w:rFonts w:ascii="Times New Roman" w:hAnsi="Times New Roman" w:cs="Times New Roman"/>
          <w:color w:val="393939"/>
        </w:rPr>
      </w:pPr>
      <w:r w:rsidRPr="007D7B5C">
        <w:rPr>
          <w:rFonts w:ascii="Times New Roman" w:hAnsi="Times New Roman" w:cs="Times New Roman"/>
          <w:color w:val="393939"/>
        </w:rPr>
        <w:t xml:space="preserve">During this </w:t>
      </w:r>
      <w:r w:rsidR="00BF3754" w:rsidRPr="007D7B5C">
        <w:rPr>
          <w:rFonts w:ascii="Times New Roman" w:hAnsi="Times New Roman" w:cs="Times New Roman"/>
          <w:color w:val="393939"/>
        </w:rPr>
        <w:t xml:space="preserve">collaborative </w:t>
      </w:r>
      <w:r w:rsidRPr="007D7B5C">
        <w:rPr>
          <w:rFonts w:ascii="Times New Roman" w:hAnsi="Times New Roman" w:cs="Times New Roman"/>
          <w:color w:val="393939"/>
        </w:rPr>
        <w:t xml:space="preserve">planning </w:t>
      </w:r>
      <w:proofErr w:type="gramStart"/>
      <w:r w:rsidRPr="007D7B5C">
        <w:rPr>
          <w:rFonts w:ascii="Times New Roman" w:hAnsi="Times New Roman" w:cs="Times New Roman"/>
          <w:color w:val="393939"/>
        </w:rPr>
        <w:t>process</w:t>
      </w:r>
      <w:proofErr w:type="gramEnd"/>
      <w:r w:rsidRPr="007D7B5C">
        <w:rPr>
          <w:rFonts w:ascii="Times New Roman" w:hAnsi="Times New Roman" w:cs="Times New Roman"/>
          <w:color w:val="393939"/>
        </w:rPr>
        <w:t xml:space="preserve"> we utilized culturally appropriate Rites of Passages training to facilitate </w:t>
      </w:r>
      <w:r w:rsidR="00577970" w:rsidRPr="007D7B5C">
        <w:rPr>
          <w:rFonts w:ascii="Times New Roman" w:hAnsi="Times New Roman" w:cs="Times New Roman"/>
          <w:color w:val="393939"/>
        </w:rPr>
        <w:t xml:space="preserve">community trust and cooperation, </w:t>
      </w:r>
      <w:r w:rsidRPr="007D7B5C">
        <w:rPr>
          <w:rFonts w:ascii="Times New Roman" w:hAnsi="Times New Roman" w:cs="Times New Roman"/>
          <w:color w:val="393939"/>
        </w:rPr>
        <w:t>openness</w:t>
      </w:r>
      <w:r w:rsidR="00577970" w:rsidRPr="007D7B5C">
        <w:rPr>
          <w:rFonts w:ascii="Times New Roman" w:hAnsi="Times New Roman" w:cs="Times New Roman"/>
          <w:color w:val="393939"/>
        </w:rPr>
        <w:t xml:space="preserve">, and to encourage input into the initial development of the plan.  </w:t>
      </w:r>
    </w:p>
    <w:p w14:paraId="4ECFFFC4" w14:textId="77777777" w:rsidR="007D7B5C" w:rsidRDefault="007D7B5C" w:rsidP="007D7B5C">
      <w:pPr>
        <w:widowControl w:val="0"/>
        <w:autoSpaceDE w:val="0"/>
        <w:autoSpaceDN w:val="0"/>
        <w:adjustRightInd w:val="0"/>
        <w:ind w:firstLine="720"/>
        <w:rPr>
          <w:rFonts w:ascii="Times New Roman" w:hAnsi="Times New Roman"/>
          <w:b/>
          <w:i/>
        </w:rPr>
      </w:pPr>
    </w:p>
    <w:p w14:paraId="6FC312A3" w14:textId="07CCC0B8" w:rsidR="00577970" w:rsidRDefault="00BF3754" w:rsidP="007D7B5C">
      <w:pPr>
        <w:widowControl w:val="0"/>
        <w:autoSpaceDE w:val="0"/>
        <w:autoSpaceDN w:val="0"/>
        <w:adjustRightInd w:val="0"/>
        <w:ind w:firstLine="720"/>
        <w:rPr>
          <w:rFonts w:ascii="Times New Roman" w:hAnsi="Times New Roman"/>
          <w:b/>
          <w:i/>
        </w:rPr>
      </w:pPr>
      <w:r w:rsidRPr="007D7B5C">
        <w:rPr>
          <w:rFonts w:ascii="Times New Roman" w:hAnsi="Times New Roman"/>
          <w:b/>
          <w:i/>
        </w:rPr>
        <w:t>“Collaboration is the ability to work together toward a common vision; the ability to direct individual accomplishment toward organization objectives. It is the FUEL that allows common people to attain uncommon results.”</w:t>
      </w:r>
      <w:r w:rsidRPr="007D7B5C">
        <w:rPr>
          <w:rFonts w:ascii="Times New Roman" w:hAnsi="Times New Roman"/>
          <w:b/>
        </w:rPr>
        <w:t xml:space="preserve"> -</w:t>
      </w:r>
      <w:r w:rsidRPr="007D7B5C">
        <w:rPr>
          <w:rFonts w:ascii="Times New Roman" w:hAnsi="Times New Roman"/>
          <w:b/>
          <w:i/>
        </w:rPr>
        <w:t>Andrew Carnegie</w:t>
      </w:r>
    </w:p>
    <w:p w14:paraId="1C93E0D7" w14:textId="77777777" w:rsidR="007D7B5C" w:rsidRDefault="007D7B5C" w:rsidP="007D7B5C">
      <w:pPr>
        <w:widowControl w:val="0"/>
        <w:autoSpaceDE w:val="0"/>
        <w:autoSpaceDN w:val="0"/>
        <w:adjustRightInd w:val="0"/>
        <w:ind w:firstLine="720"/>
        <w:rPr>
          <w:rFonts w:ascii="Times New Roman" w:hAnsi="Times New Roman"/>
          <w:b/>
          <w:i/>
        </w:rPr>
      </w:pPr>
    </w:p>
    <w:p w14:paraId="24DAFD29" w14:textId="411581EA" w:rsidR="00DC029D" w:rsidRPr="007D7B5C" w:rsidRDefault="007D7B5C" w:rsidP="007D7B5C">
      <w:pPr>
        <w:widowControl w:val="0"/>
        <w:autoSpaceDE w:val="0"/>
        <w:autoSpaceDN w:val="0"/>
        <w:adjustRightInd w:val="0"/>
        <w:ind w:firstLine="720"/>
        <w:rPr>
          <w:rFonts w:ascii="Times New Roman" w:hAnsi="Times New Roman" w:cs="Times New Roman"/>
        </w:rPr>
      </w:pPr>
      <w:r>
        <w:rPr>
          <w:rFonts w:ascii="Times New Roman" w:hAnsi="Times New Roman" w:cs="Times New Roman"/>
          <w:color w:val="393939"/>
        </w:rPr>
        <w:t>I</w:t>
      </w:r>
      <w:r w:rsidR="00117E18" w:rsidRPr="007D7B5C">
        <w:rPr>
          <w:rFonts w:ascii="Times New Roman" w:hAnsi="Times New Roman" w:cs="Times New Roman"/>
          <w:color w:val="393939"/>
        </w:rPr>
        <w:t xml:space="preserve">n this </w:t>
      </w:r>
      <w:proofErr w:type="gramStart"/>
      <w:r w:rsidR="00117E18" w:rsidRPr="007D7B5C">
        <w:rPr>
          <w:rFonts w:ascii="Times New Roman" w:hAnsi="Times New Roman" w:cs="Times New Roman"/>
          <w:color w:val="393939"/>
        </w:rPr>
        <w:t>plan</w:t>
      </w:r>
      <w:proofErr w:type="gramEnd"/>
      <w:r w:rsidR="00117E18" w:rsidRPr="007D7B5C">
        <w:rPr>
          <w:rFonts w:ascii="Times New Roman" w:hAnsi="Times New Roman" w:cs="Times New Roman"/>
          <w:color w:val="393939"/>
        </w:rPr>
        <w:t xml:space="preserve"> we provide the </w:t>
      </w:r>
      <w:r w:rsidR="00577970" w:rsidRPr="007D7B5C">
        <w:rPr>
          <w:rFonts w:ascii="Times New Roman" w:hAnsi="Times New Roman" w:cs="Times New Roman"/>
          <w:color w:val="393939"/>
        </w:rPr>
        <w:t xml:space="preserve">background information in the form of the Defending Childhood Initiative (DCI), the Network for Overcoming Violence and Abuse (NOVA), and the Community Assessment Report along with Implications. </w:t>
      </w:r>
      <w:r w:rsidR="00BF3754" w:rsidRPr="007D7B5C">
        <w:rPr>
          <w:rFonts w:ascii="Times New Roman" w:hAnsi="Times New Roman" w:cs="Times New Roman"/>
        </w:rPr>
        <w:t xml:space="preserve">The plan continues </w:t>
      </w:r>
      <w:r w:rsidR="00DC029D" w:rsidRPr="007D7B5C">
        <w:rPr>
          <w:rFonts w:ascii="Times New Roman" w:hAnsi="Times New Roman" w:cs="Times New Roman"/>
        </w:rPr>
        <w:t>present</w:t>
      </w:r>
      <w:r w:rsidR="00BF3754" w:rsidRPr="007D7B5C">
        <w:rPr>
          <w:rFonts w:ascii="Times New Roman" w:hAnsi="Times New Roman" w:cs="Times New Roman"/>
        </w:rPr>
        <w:t>s</w:t>
      </w:r>
      <w:r w:rsidR="00DC029D" w:rsidRPr="007D7B5C">
        <w:rPr>
          <w:rFonts w:ascii="Times New Roman" w:hAnsi="Times New Roman" w:cs="Times New Roman"/>
        </w:rPr>
        <w:t xml:space="preserve"> our</w:t>
      </w:r>
      <w:r w:rsidR="00BF3754" w:rsidRPr="007D7B5C">
        <w:rPr>
          <w:rFonts w:ascii="Times New Roman" w:hAnsi="Times New Roman" w:cs="Times New Roman"/>
        </w:rPr>
        <w:t xml:space="preserve"> Mission and Vision statements </w:t>
      </w:r>
      <w:r w:rsidR="00DC029D" w:rsidRPr="007D7B5C">
        <w:rPr>
          <w:rFonts w:ascii="Times New Roman" w:hAnsi="Times New Roman" w:cs="Times New Roman"/>
        </w:rPr>
        <w:t>a</w:t>
      </w:r>
      <w:r w:rsidR="00BF3754" w:rsidRPr="007D7B5C">
        <w:rPr>
          <w:rFonts w:ascii="Times New Roman" w:hAnsi="Times New Roman" w:cs="Times New Roman"/>
        </w:rPr>
        <w:t>nd follows with</w:t>
      </w:r>
      <w:r w:rsidR="00DC029D" w:rsidRPr="007D7B5C">
        <w:rPr>
          <w:rFonts w:ascii="Times New Roman" w:hAnsi="Times New Roman" w:cs="Times New Roman"/>
        </w:rPr>
        <w:t xml:space="preserve"> thorough SWOT analysis thereby assisting in the development of the Network’s </w:t>
      </w:r>
      <w:r w:rsidR="00BF3754" w:rsidRPr="007D7B5C">
        <w:rPr>
          <w:rFonts w:ascii="Times New Roman" w:hAnsi="Times New Roman" w:cs="Times New Roman"/>
        </w:rPr>
        <w:t xml:space="preserve">Five Focus Areas and </w:t>
      </w:r>
      <w:r w:rsidR="00DC029D" w:rsidRPr="007D7B5C">
        <w:rPr>
          <w:rFonts w:ascii="Times New Roman" w:hAnsi="Times New Roman" w:cs="Times New Roman"/>
        </w:rPr>
        <w:t>strategies</w:t>
      </w:r>
      <w:r w:rsidR="00BF3754" w:rsidRPr="007D7B5C">
        <w:rPr>
          <w:rFonts w:ascii="Times New Roman" w:hAnsi="Times New Roman" w:cs="Times New Roman"/>
        </w:rPr>
        <w:t xml:space="preserve"> going forward.  The plan concludes</w:t>
      </w:r>
      <w:r w:rsidR="00DC029D" w:rsidRPr="007D7B5C">
        <w:rPr>
          <w:rFonts w:ascii="Times New Roman" w:hAnsi="Times New Roman" w:cs="Times New Roman"/>
        </w:rPr>
        <w:t xml:space="preserve"> with the introductory goals, objectives, and future projects.  </w:t>
      </w:r>
    </w:p>
    <w:p w14:paraId="002EE5DE" w14:textId="77777777" w:rsidR="00DC029D" w:rsidRDefault="00DC029D" w:rsidP="007D7B5C">
      <w:pPr>
        <w:widowControl w:val="0"/>
        <w:autoSpaceDE w:val="0"/>
        <w:autoSpaceDN w:val="0"/>
        <w:adjustRightInd w:val="0"/>
        <w:ind w:firstLine="720"/>
        <w:rPr>
          <w:rFonts w:ascii="Times New Roman" w:hAnsi="Times New Roman" w:cs="Times New Roman"/>
        </w:rPr>
      </w:pPr>
    </w:p>
    <w:p w14:paraId="0EB70FCC" w14:textId="4BA7BB80" w:rsidR="00BF3754" w:rsidRDefault="00BF3754" w:rsidP="007D7B5C">
      <w:pPr>
        <w:widowControl w:val="0"/>
        <w:autoSpaceDE w:val="0"/>
        <w:autoSpaceDN w:val="0"/>
        <w:adjustRightInd w:val="0"/>
        <w:ind w:firstLine="720"/>
        <w:jc w:val="right"/>
        <w:rPr>
          <w:rFonts w:ascii="Times New Roman" w:hAnsi="Times New Roman" w:cs="Times New Roman"/>
        </w:rPr>
      </w:pPr>
      <w:r>
        <w:rPr>
          <w:rFonts w:ascii="Times New Roman" w:hAnsi="Times New Roman" w:cs="Times New Roman"/>
        </w:rPr>
        <w:t>Jerry Watson</w:t>
      </w:r>
    </w:p>
    <w:p w14:paraId="1FE5BD9C" w14:textId="7CD0EF51" w:rsidR="00BF3754" w:rsidRDefault="00BF3754" w:rsidP="007D7B5C">
      <w:pPr>
        <w:widowControl w:val="0"/>
        <w:autoSpaceDE w:val="0"/>
        <w:autoSpaceDN w:val="0"/>
        <w:adjustRightInd w:val="0"/>
        <w:ind w:firstLine="720"/>
        <w:jc w:val="right"/>
        <w:rPr>
          <w:rFonts w:ascii="Times New Roman" w:hAnsi="Times New Roman" w:cs="Times New Roman"/>
        </w:rPr>
      </w:pPr>
      <w:r>
        <w:rPr>
          <w:rFonts w:ascii="Times New Roman" w:hAnsi="Times New Roman" w:cs="Times New Roman"/>
        </w:rPr>
        <w:t>November 9, 2015</w:t>
      </w:r>
    </w:p>
    <w:p w14:paraId="558A41A6" w14:textId="77777777" w:rsidR="009A416F" w:rsidRDefault="009A416F" w:rsidP="007D7B5C">
      <w:pPr>
        <w:widowControl w:val="0"/>
        <w:autoSpaceDE w:val="0"/>
        <w:autoSpaceDN w:val="0"/>
        <w:adjustRightInd w:val="0"/>
        <w:ind w:firstLine="720"/>
        <w:jc w:val="right"/>
        <w:rPr>
          <w:rFonts w:ascii="Times New Roman" w:hAnsi="Times New Roman" w:cs="Times New Roman"/>
        </w:rPr>
      </w:pPr>
    </w:p>
    <w:p w14:paraId="78215103" w14:textId="139C4F5C" w:rsidR="00AE640A" w:rsidRPr="009A416F" w:rsidRDefault="009A416F" w:rsidP="007D7B5C">
      <w:pPr>
        <w:widowControl w:val="0"/>
        <w:autoSpaceDE w:val="0"/>
        <w:autoSpaceDN w:val="0"/>
        <w:adjustRightInd w:val="0"/>
        <w:ind w:firstLine="72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iii</w:t>
      </w:r>
      <w:proofErr w:type="gramEnd"/>
    </w:p>
    <w:p w14:paraId="312DE550" w14:textId="77777777" w:rsidR="00AE640A" w:rsidRPr="00BD0C4F" w:rsidRDefault="00AE640A" w:rsidP="00BD0C4F">
      <w:pPr>
        <w:rPr>
          <w:rFonts w:ascii="Arial" w:hAnsi="Arial" w:cs="Arial"/>
        </w:rPr>
      </w:pPr>
    </w:p>
    <w:p w14:paraId="0D82347F" w14:textId="77777777" w:rsidR="00346B29" w:rsidRDefault="00346B29" w:rsidP="00346B29">
      <w:pPr>
        <w:widowControl w:val="0"/>
        <w:autoSpaceDE w:val="0"/>
        <w:autoSpaceDN w:val="0"/>
        <w:adjustRightInd w:val="0"/>
        <w:spacing w:line="276" w:lineRule="auto"/>
        <w:jc w:val="center"/>
        <w:rPr>
          <w:rFonts w:ascii="Georgia" w:hAnsi="Georgia" w:cs="Georgia"/>
          <w:b/>
          <w:color w:val="12171B"/>
          <w:sz w:val="26"/>
          <w:szCs w:val="26"/>
        </w:rPr>
      </w:pPr>
      <w:r w:rsidRPr="00027D9B">
        <w:rPr>
          <w:rFonts w:ascii="Times New Roman" w:hAnsi="Times New Roman" w:cs="Times New Roman"/>
          <w:noProof/>
        </w:rPr>
        <w:lastRenderedPageBreak/>
        <w:drawing>
          <wp:inline distT="0" distB="0" distL="0" distR="0" wp14:anchorId="5F611608" wp14:editId="2A970DAB">
            <wp:extent cx="4685325"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1028914"/>
                    </a:xfrm>
                    <a:prstGeom prst="rect">
                      <a:avLst/>
                    </a:prstGeom>
                    <a:noFill/>
                    <a:ln>
                      <a:noFill/>
                    </a:ln>
                  </pic:spPr>
                </pic:pic>
              </a:graphicData>
            </a:graphic>
          </wp:inline>
        </w:drawing>
      </w:r>
    </w:p>
    <w:p w14:paraId="57249D37" w14:textId="77777777" w:rsidR="00346B29" w:rsidRDefault="00346B29" w:rsidP="00027D9B">
      <w:pPr>
        <w:widowControl w:val="0"/>
        <w:autoSpaceDE w:val="0"/>
        <w:autoSpaceDN w:val="0"/>
        <w:adjustRightInd w:val="0"/>
        <w:spacing w:line="276" w:lineRule="auto"/>
        <w:rPr>
          <w:rFonts w:ascii="Georgia" w:hAnsi="Georgia" w:cs="Georgia"/>
          <w:b/>
          <w:color w:val="12171B"/>
          <w:sz w:val="26"/>
          <w:szCs w:val="26"/>
        </w:rPr>
      </w:pPr>
    </w:p>
    <w:p w14:paraId="32B01FD9" w14:textId="77777777" w:rsidR="00027D9B" w:rsidRPr="00086736" w:rsidRDefault="00086736" w:rsidP="00027D9B">
      <w:pPr>
        <w:widowControl w:val="0"/>
        <w:autoSpaceDE w:val="0"/>
        <w:autoSpaceDN w:val="0"/>
        <w:adjustRightInd w:val="0"/>
        <w:spacing w:line="276" w:lineRule="auto"/>
        <w:rPr>
          <w:rFonts w:ascii="Times New Roman" w:hAnsi="Times New Roman" w:cs="Times New Roman"/>
          <w:b/>
          <w:color w:val="12171B"/>
          <w:sz w:val="28"/>
          <w:szCs w:val="28"/>
        </w:rPr>
      </w:pPr>
      <w:r w:rsidRPr="00086736">
        <w:rPr>
          <w:rFonts w:ascii="Times New Roman" w:hAnsi="Times New Roman" w:cs="Times New Roman"/>
          <w:b/>
          <w:color w:val="12171B"/>
          <w:sz w:val="28"/>
          <w:szCs w:val="28"/>
        </w:rPr>
        <w:t>BACKGROUND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18"/>
        <w:gridCol w:w="6858"/>
      </w:tblGrid>
      <w:tr w:rsidR="00346B29" w14:paraId="3C68A859" w14:textId="77777777" w:rsidTr="00346B29">
        <w:trPr>
          <w:trHeight w:val="4256"/>
        </w:trPr>
        <w:tc>
          <w:tcPr>
            <w:tcW w:w="2718" w:type="dxa"/>
          </w:tcPr>
          <w:p w14:paraId="29C28BA5" w14:textId="77777777" w:rsidR="00F46D62" w:rsidRPr="00346B29" w:rsidRDefault="00F46D62" w:rsidP="00346B29">
            <w:pPr>
              <w:widowControl w:val="0"/>
              <w:autoSpaceDE w:val="0"/>
              <w:autoSpaceDN w:val="0"/>
              <w:adjustRightInd w:val="0"/>
              <w:spacing w:line="276" w:lineRule="auto"/>
              <w:rPr>
                <w:rFonts w:ascii="Times New Roman" w:hAnsi="Times New Roman" w:cs="Times New Roman"/>
                <w:i/>
                <w:color w:val="12171B"/>
                <w:sz w:val="22"/>
                <w:szCs w:val="22"/>
              </w:rPr>
            </w:pPr>
            <w:r w:rsidRPr="00346B29">
              <w:rPr>
                <w:rFonts w:ascii="Times New Roman" w:hAnsi="Times New Roman" w:cs="Times New Roman"/>
                <w:i/>
                <w:color w:val="12171B"/>
                <w:sz w:val="22"/>
                <w:szCs w:val="22"/>
              </w:rPr>
              <w:t xml:space="preserve">“For me, the issue of children’s exposure to violence has been both a personal and professional concern for decades. As our nation’s Attorney General and as a parent, it remains a top priority,” said Attorney General Holder. “Through renewing and refocusing our efforts to serve our </w:t>
            </w:r>
            <w:proofErr w:type="gramStart"/>
            <w:r w:rsidRPr="00346B29">
              <w:rPr>
                <w:rFonts w:ascii="Times New Roman" w:hAnsi="Times New Roman" w:cs="Times New Roman"/>
                <w:i/>
                <w:color w:val="12171B"/>
                <w:sz w:val="22"/>
                <w:szCs w:val="22"/>
              </w:rPr>
              <w:t>nation’s</w:t>
            </w:r>
            <w:proofErr w:type="gramEnd"/>
            <w:r w:rsidRPr="00346B29">
              <w:rPr>
                <w:rFonts w:ascii="Times New Roman" w:hAnsi="Times New Roman" w:cs="Times New Roman"/>
                <w:i/>
                <w:color w:val="12171B"/>
                <w:sz w:val="22"/>
                <w:szCs w:val="22"/>
              </w:rPr>
              <w:t xml:space="preserve"> most vulnerable and most distressed children we can transform the country we love for the better – one child at a time.”</w:t>
            </w:r>
          </w:p>
        </w:tc>
        <w:tc>
          <w:tcPr>
            <w:tcW w:w="6858" w:type="dxa"/>
          </w:tcPr>
          <w:p w14:paraId="2773FB2E" w14:textId="77777777" w:rsidR="00346B29" w:rsidRDefault="00346B29" w:rsidP="00346B29">
            <w:pPr>
              <w:widowControl w:val="0"/>
              <w:autoSpaceDE w:val="0"/>
              <w:autoSpaceDN w:val="0"/>
              <w:adjustRightInd w:val="0"/>
              <w:spacing w:line="276" w:lineRule="auto"/>
              <w:ind w:firstLine="720"/>
              <w:rPr>
                <w:rFonts w:ascii="Times New Roman" w:hAnsi="Times New Roman" w:cs="Times New Roman"/>
                <w:color w:val="12171B"/>
              </w:rPr>
            </w:pPr>
            <w:r w:rsidRPr="00027D9B">
              <w:rPr>
                <w:rFonts w:ascii="Times New Roman" w:hAnsi="Times New Roman" w:cs="Times New Roman"/>
                <w:color w:val="12171B"/>
              </w:rPr>
              <w:t>Attorney General Eric Holder launched the Defending Childhood initiative on September 23, 2010 to address a national crisis: the exposure of America’s children to violence as victims and as witnesses. The Attorney General has been personally and professionally committed to this issue for many years, dating back to early in his career when he served as the U.S. Attorney for the District of Columbia and through his tenure as Deputy Attorney General in the Clinton Administration.</w:t>
            </w:r>
          </w:p>
          <w:p w14:paraId="2777DD11" w14:textId="77777777" w:rsidR="00F46D62" w:rsidRPr="00346B29" w:rsidRDefault="00346B29" w:rsidP="00346B29">
            <w:pPr>
              <w:widowControl w:val="0"/>
              <w:autoSpaceDE w:val="0"/>
              <w:autoSpaceDN w:val="0"/>
              <w:adjustRightInd w:val="0"/>
              <w:spacing w:line="276" w:lineRule="auto"/>
              <w:ind w:firstLine="720"/>
              <w:rPr>
                <w:rFonts w:ascii="Times New Roman" w:hAnsi="Times New Roman" w:cs="Times New Roman"/>
                <w:color w:val="12171B"/>
              </w:rPr>
            </w:pPr>
            <w:r w:rsidRPr="00027D9B">
              <w:rPr>
                <w:rFonts w:ascii="Times New Roman" w:hAnsi="Times New Roman" w:cs="Times New Roman"/>
                <w:color w:val="12171B"/>
              </w:rPr>
              <w:t>In addition to the demonstration program grants, the Department of Justice is committing additional funding for research, evaluation, public awareness and training for professional members and affiliates of national organizations through the initiative.</w:t>
            </w:r>
            <w:r>
              <w:rPr>
                <w:rFonts w:ascii="Times New Roman" w:hAnsi="Times New Roman" w:cs="Times New Roman"/>
                <w:color w:val="12171B"/>
              </w:rPr>
              <w:t xml:space="preserve">  </w:t>
            </w:r>
            <w:r w:rsidRPr="00027D9B">
              <w:rPr>
                <w:rFonts w:ascii="Times New Roman" w:hAnsi="Times New Roman" w:cs="Times New Roman"/>
                <w:color w:val="12171B"/>
              </w:rPr>
              <w:t xml:space="preserve">Our Federal partners </w:t>
            </w:r>
            <w:proofErr w:type="gramStart"/>
            <w:r w:rsidRPr="00027D9B">
              <w:rPr>
                <w:rFonts w:ascii="Times New Roman" w:hAnsi="Times New Roman" w:cs="Times New Roman"/>
                <w:color w:val="12171B"/>
              </w:rPr>
              <w:t>include:</w:t>
            </w:r>
            <w:proofErr w:type="gramEnd"/>
            <w:r w:rsidRPr="00027D9B">
              <w:rPr>
                <w:rFonts w:ascii="Times New Roman" w:hAnsi="Times New Roman" w:cs="Times New Roman"/>
                <w:color w:val="12171B"/>
              </w:rPr>
              <w:t> the Executive Office of United States Attorneys, Federal Bureau of Investigation, Office of Community Oriented Policing Services (COPS), Office on Violence Against Women, and the Office of Justice Programs.</w:t>
            </w:r>
          </w:p>
        </w:tc>
      </w:tr>
    </w:tbl>
    <w:p w14:paraId="59D9AC5C" w14:textId="77777777" w:rsidR="00184B88" w:rsidRDefault="00184B88" w:rsidP="00184B88">
      <w:pPr>
        <w:widowControl w:val="0"/>
        <w:autoSpaceDE w:val="0"/>
        <w:autoSpaceDN w:val="0"/>
        <w:adjustRightInd w:val="0"/>
        <w:spacing w:line="276" w:lineRule="auto"/>
        <w:ind w:firstLine="720"/>
        <w:rPr>
          <w:rFonts w:ascii="Georgia" w:hAnsi="Georgia" w:cs="Georgia"/>
          <w:b/>
          <w:color w:val="12171B"/>
          <w:sz w:val="26"/>
          <w:szCs w:val="26"/>
        </w:rPr>
      </w:pPr>
    </w:p>
    <w:p w14:paraId="5EBD1ABE" w14:textId="77777777" w:rsidR="00923FDD" w:rsidRPr="00027D9B" w:rsidRDefault="007669DB" w:rsidP="00184B88">
      <w:pPr>
        <w:widowControl w:val="0"/>
        <w:autoSpaceDE w:val="0"/>
        <w:autoSpaceDN w:val="0"/>
        <w:adjustRightInd w:val="0"/>
        <w:spacing w:line="276" w:lineRule="auto"/>
        <w:ind w:firstLine="720"/>
        <w:rPr>
          <w:rFonts w:ascii="Times New Roman" w:hAnsi="Times New Roman" w:cs="Times New Roman"/>
          <w:color w:val="12171B"/>
        </w:rPr>
      </w:pPr>
      <w:r w:rsidRPr="00027D9B">
        <w:rPr>
          <w:rFonts w:ascii="Times New Roman" w:hAnsi="Times New Roman" w:cs="Times New Roman"/>
          <w:color w:val="12171B"/>
        </w:rPr>
        <w:t>Children’s exposure to violence, whether as victims or witnesses, is often associated with long-term physical, psychological, and emotional harm. Children exposed to violence are also at a higher risk of engaging in criminal behavior later in life and becoming part of a cycle of violence.</w:t>
      </w:r>
      <w:r w:rsidR="006D3C46">
        <w:rPr>
          <w:rFonts w:ascii="Times New Roman" w:hAnsi="Times New Roman" w:cs="Times New Roman"/>
          <w:color w:val="12171B"/>
        </w:rPr>
        <w:t xml:space="preserve">  </w:t>
      </w:r>
      <w:r w:rsidRPr="00027D9B">
        <w:rPr>
          <w:rFonts w:ascii="Times New Roman" w:hAnsi="Times New Roman" w:cs="Times New Roman"/>
          <w:color w:val="12171B"/>
        </w:rPr>
        <w:t xml:space="preserve">This problem affects each one of us.  Effectively addressing it must become our shared concern and our shared cause.  Building on lessons learned from previously funded research and programs such as Safe Start, the Child Development Policing Program and the </w:t>
      </w:r>
      <w:proofErr w:type="spellStart"/>
      <w:r w:rsidRPr="00027D9B">
        <w:rPr>
          <w:rFonts w:ascii="Times New Roman" w:hAnsi="Times New Roman" w:cs="Times New Roman"/>
          <w:color w:val="12171B"/>
        </w:rPr>
        <w:t>Greenbrook</w:t>
      </w:r>
      <w:proofErr w:type="spellEnd"/>
      <w:r w:rsidRPr="00027D9B">
        <w:rPr>
          <w:rFonts w:ascii="Times New Roman" w:hAnsi="Times New Roman" w:cs="Times New Roman"/>
          <w:color w:val="12171B"/>
        </w:rPr>
        <w:t xml:space="preserve"> Initiative</w:t>
      </w:r>
      <w:r w:rsidR="00923FDD" w:rsidRPr="00027D9B">
        <w:rPr>
          <w:rFonts w:ascii="Times New Roman" w:hAnsi="Times New Roman" w:cs="Times New Roman"/>
          <w:color w:val="12171B"/>
        </w:rPr>
        <w:t>. Defending Childhood leverages existing resources across DOJ to focus on preventing, addressing, reducing, and more fully understanding childhood exposure to violence.</w:t>
      </w:r>
    </w:p>
    <w:p w14:paraId="17B7E4A3" w14:textId="77777777" w:rsidR="00923FDD" w:rsidRDefault="00923FDD" w:rsidP="00346B29">
      <w:pPr>
        <w:widowControl w:val="0"/>
        <w:autoSpaceDE w:val="0"/>
        <w:autoSpaceDN w:val="0"/>
        <w:adjustRightInd w:val="0"/>
        <w:spacing w:line="276" w:lineRule="auto"/>
        <w:rPr>
          <w:rFonts w:ascii="Times New Roman" w:hAnsi="Times New Roman" w:cs="Times New Roman"/>
          <w:color w:val="12171B"/>
        </w:rPr>
      </w:pPr>
      <w:r w:rsidRPr="00027D9B">
        <w:rPr>
          <w:rFonts w:ascii="Times New Roman" w:hAnsi="Times New Roman" w:cs="Times New Roman"/>
          <w:color w:val="12171B"/>
        </w:rPr>
        <w:t xml:space="preserve">In 2010, DOJ awarded grants to eight sites in cities and tribal communities around the country to develop strategic plans for comprehensive community-based efforts that will further demonstrate the goals of this initiative. Each of these sites received additional support in 2011 to help launch, sustain, and expand programs and organizations focused on the development of community-based solutions to address the problem.  Four sites </w:t>
      </w:r>
      <w:proofErr w:type="gramStart"/>
      <w:r w:rsidRPr="00027D9B">
        <w:rPr>
          <w:rFonts w:ascii="Times New Roman" w:hAnsi="Times New Roman" w:cs="Times New Roman"/>
          <w:color w:val="12171B"/>
        </w:rPr>
        <w:t>will be supported</w:t>
      </w:r>
      <w:proofErr w:type="gramEnd"/>
      <w:r w:rsidRPr="00027D9B">
        <w:rPr>
          <w:rFonts w:ascii="Times New Roman" w:hAnsi="Times New Roman" w:cs="Times New Roman"/>
          <w:color w:val="12171B"/>
        </w:rPr>
        <w:t xml:space="preserve"> to develop comprehensive demonstration projects.</w:t>
      </w:r>
    </w:p>
    <w:p w14:paraId="3F8BDC2D" w14:textId="093A7B2A" w:rsidR="006273E9" w:rsidRPr="009A416F" w:rsidRDefault="009A416F" w:rsidP="009A416F">
      <w:pPr>
        <w:widowControl w:val="0"/>
        <w:autoSpaceDE w:val="0"/>
        <w:autoSpaceDN w:val="0"/>
        <w:adjustRightInd w:val="0"/>
        <w:spacing w:line="276" w:lineRule="auto"/>
        <w:jc w:val="center"/>
        <w:rPr>
          <w:rFonts w:ascii="Times New Roman" w:hAnsi="Times New Roman" w:cs="Times New Roman"/>
          <w:color w:val="12171B"/>
        </w:rPr>
      </w:pPr>
      <w:r>
        <w:rPr>
          <w:rFonts w:ascii="Times New Roman" w:hAnsi="Times New Roman" w:cs="Times New Roman"/>
          <w:color w:val="12171B"/>
        </w:rPr>
        <w:t>1</w:t>
      </w:r>
    </w:p>
    <w:p w14:paraId="1D1E2CDF" w14:textId="77777777" w:rsidR="0024642F" w:rsidRDefault="0024642F" w:rsidP="006D3C46">
      <w:pPr>
        <w:pStyle w:val="NormalWeb"/>
        <w:spacing w:before="0" w:beforeAutospacing="0" w:after="0" w:afterAutospacing="0" w:line="276" w:lineRule="auto"/>
        <w:jc w:val="center"/>
        <w:rPr>
          <w:rFonts w:ascii="Times New Roman" w:hAnsi="Times New Roman"/>
          <w:b/>
          <w:bCs/>
          <w:sz w:val="24"/>
          <w:szCs w:val="24"/>
        </w:rPr>
      </w:pPr>
    </w:p>
    <w:p w14:paraId="731C91E3" w14:textId="77777777" w:rsidR="006D3C46" w:rsidRDefault="006D3C46" w:rsidP="006D3C46">
      <w:pPr>
        <w:pStyle w:val="NormalWeb"/>
        <w:spacing w:before="0" w:beforeAutospacing="0" w:after="0" w:afterAutospacing="0" w:line="276" w:lineRule="auto"/>
        <w:jc w:val="center"/>
        <w:rPr>
          <w:rFonts w:ascii="Times New Roman" w:hAnsi="Times New Roman"/>
          <w:b/>
          <w:sz w:val="24"/>
          <w:szCs w:val="24"/>
        </w:rPr>
      </w:pPr>
      <w:r w:rsidRPr="006D3C46">
        <w:rPr>
          <w:rFonts w:ascii="Times New Roman" w:hAnsi="Times New Roman"/>
          <w:b/>
          <w:bCs/>
          <w:sz w:val="24"/>
          <w:szCs w:val="24"/>
        </w:rPr>
        <w:lastRenderedPageBreak/>
        <w:t>The Network for Overcoming Violence and Abuse</w:t>
      </w:r>
      <w:r w:rsidRPr="006D3C46">
        <w:rPr>
          <w:rFonts w:ascii="Times New Roman" w:hAnsi="Times New Roman"/>
          <w:b/>
          <w:sz w:val="24"/>
          <w:szCs w:val="24"/>
        </w:rPr>
        <w:t xml:space="preserve"> (NOVA)</w:t>
      </w:r>
    </w:p>
    <w:p w14:paraId="2393A6C4" w14:textId="07BB49A8" w:rsidR="009A416F" w:rsidRPr="006D3C46" w:rsidRDefault="009A416F" w:rsidP="009A416F">
      <w:pPr>
        <w:pStyle w:val="NormalWeb"/>
        <w:spacing w:before="0" w:beforeAutospacing="0" w:after="0" w:afterAutospacing="0" w:line="276" w:lineRule="auto"/>
        <w:jc w:val="center"/>
        <w:rPr>
          <w:rFonts w:ascii="Times New Roman" w:hAnsi="Times New Roman"/>
          <w:b/>
          <w:sz w:val="24"/>
          <w:szCs w:val="24"/>
        </w:rPr>
      </w:pPr>
      <w:r w:rsidRPr="006D3C46">
        <w:rPr>
          <w:rFonts w:ascii="Times New Roman" w:hAnsi="Times New Roman"/>
          <w:b/>
          <w:sz w:val="24"/>
          <w:szCs w:val="24"/>
        </w:rPr>
        <w:t>The Memphis Experience</w:t>
      </w:r>
    </w:p>
    <w:p w14:paraId="2A15A694" w14:textId="77777777" w:rsidR="006D3C46" w:rsidRDefault="006D3C46" w:rsidP="006D3C46">
      <w:pPr>
        <w:widowControl w:val="0"/>
        <w:autoSpaceDE w:val="0"/>
        <w:autoSpaceDN w:val="0"/>
        <w:adjustRightInd w:val="0"/>
        <w:rPr>
          <w:rFonts w:ascii="Times New Roman" w:hAnsi="Times New Roman" w:cs="Times New Roman"/>
        </w:rPr>
      </w:pPr>
    </w:p>
    <w:p w14:paraId="1BA45203" w14:textId="77777777" w:rsidR="00A2719D" w:rsidRPr="00A2719D" w:rsidRDefault="00A2719D" w:rsidP="00F46D62">
      <w:pPr>
        <w:widowControl w:val="0"/>
        <w:autoSpaceDE w:val="0"/>
        <w:autoSpaceDN w:val="0"/>
        <w:adjustRightInd w:val="0"/>
        <w:spacing w:line="276" w:lineRule="auto"/>
        <w:ind w:firstLine="720"/>
        <w:rPr>
          <w:rFonts w:ascii="Times New Roman" w:hAnsi="Times New Roman" w:cs="Times New Roman"/>
        </w:rPr>
      </w:pPr>
      <w:r w:rsidRPr="00A2719D">
        <w:rPr>
          <w:rFonts w:ascii="Times New Roman" w:hAnsi="Times New Roman" w:cs="Times New Roman"/>
          <w:b/>
          <w:bCs/>
        </w:rPr>
        <w:t>The Network for Overcoming Violence and Abuse</w:t>
      </w:r>
      <w:r w:rsidRPr="00A2719D">
        <w:rPr>
          <w:rFonts w:ascii="Times New Roman" w:hAnsi="Times New Roman" w:cs="Times New Roman"/>
        </w:rPr>
        <w:t xml:space="preserve"> (NOVA) is a Shelby County system of care </w:t>
      </w:r>
      <w:proofErr w:type="gramStart"/>
      <w:r w:rsidRPr="00A2719D">
        <w:rPr>
          <w:rFonts w:ascii="Times New Roman" w:hAnsi="Times New Roman" w:cs="Times New Roman"/>
        </w:rPr>
        <w:t>being initiated</w:t>
      </w:r>
      <w:proofErr w:type="gramEnd"/>
      <w:r w:rsidRPr="00A2719D">
        <w:rPr>
          <w:rFonts w:ascii="Times New Roman" w:hAnsi="Times New Roman" w:cs="Times New Roman"/>
        </w:rPr>
        <w:t xml:space="preserve"> in Memphis neighborhoods in the Raleigh-</w:t>
      </w:r>
      <w:proofErr w:type="spellStart"/>
      <w:r w:rsidRPr="00A2719D">
        <w:rPr>
          <w:rFonts w:ascii="Times New Roman" w:hAnsi="Times New Roman" w:cs="Times New Roman"/>
        </w:rPr>
        <w:t>Frayser</w:t>
      </w:r>
      <w:proofErr w:type="spellEnd"/>
      <w:r w:rsidRPr="00A2719D">
        <w:rPr>
          <w:rFonts w:ascii="Times New Roman" w:hAnsi="Times New Roman" w:cs="Times New Roman"/>
        </w:rPr>
        <w:t xml:space="preserve"> and Hickory Hill areas that connects children exposed to violence and abuse - and their families - to counseling and other support services. Too many families in our communities - and far too many children - have experienced the trauma that comes with seeing or experiencing violence of all kinds. The good news is help is available.</w:t>
      </w:r>
    </w:p>
    <w:p w14:paraId="09EAF331" w14:textId="77777777" w:rsidR="00A2719D" w:rsidRPr="00A2719D" w:rsidRDefault="00A2719D" w:rsidP="00F46D62">
      <w:pPr>
        <w:widowControl w:val="0"/>
        <w:autoSpaceDE w:val="0"/>
        <w:autoSpaceDN w:val="0"/>
        <w:adjustRightInd w:val="0"/>
        <w:spacing w:line="276" w:lineRule="auto"/>
        <w:ind w:firstLine="720"/>
        <w:rPr>
          <w:rFonts w:ascii="Times New Roman" w:hAnsi="Times New Roman" w:cs="Times New Roman"/>
        </w:rPr>
      </w:pPr>
      <w:r w:rsidRPr="00A2719D">
        <w:rPr>
          <w:rFonts w:ascii="Times New Roman" w:hAnsi="Times New Roman" w:cs="Times New Roman"/>
        </w:rPr>
        <w:t xml:space="preserve">NOVA is a response to the problem of trauma that happens after exposure to violence. NOVA offers all the help that children and their families need to put the hurt behind them, to heal, and to live their lives with hope. Real hope. </w:t>
      </w:r>
    </w:p>
    <w:p w14:paraId="77B5F5E4" w14:textId="019AA5E5" w:rsidR="00F46D62" w:rsidRDefault="00A2719D" w:rsidP="00F46D62">
      <w:pPr>
        <w:widowControl w:val="0"/>
        <w:autoSpaceDE w:val="0"/>
        <w:autoSpaceDN w:val="0"/>
        <w:adjustRightInd w:val="0"/>
        <w:spacing w:line="276" w:lineRule="auto"/>
        <w:ind w:firstLine="720"/>
        <w:rPr>
          <w:rFonts w:ascii="Times New Roman" w:hAnsi="Times New Roman" w:cs="Times New Roman"/>
        </w:rPr>
      </w:pPr>
      <w:r w:rsidRPr="00A2719D">
        <w:rPr>
          <w:rFonts w:ascii="Times New Roman" w:hAnsi="Times New Roman" w:cs="Times New Roman"/>
        </w:rPr>
        <w:t xml:space="preserve">We are building a corps of community partners -- schools, police precincts, churches, </w:t>
      </w:r>
      <w:proofErr w:type="gramStart"/>
      <w:r w:rsidRPr="00A2719D">
        <w:rPr>
          <w:rFonts w:ascii="Times New Roman" w:hAnsi="Times New Roman" w:cs="Times New Roman"/>
        </w:rPr>
        <w:t>child care</w:t>
      </w:r>
      <w:proofErr w:type="gramEnd"/>
      <w:r w:rsidRPr="00A2719D">
        <w:rPr>
          <w:rFonts w:ascii="Times New Roman" w:hAnsi="Times New Roman" w:cs="Times New Roman"/>
        </w:rPr>
        <w:t xml:space="preserve"> centers, youth-serving groups and more -- to help connect children to NOVA's coordinated care. NOVA partner agencies employ Family Service Providers (FSPs) to help children and their families determine their needs and connect to services. NOVA will help children and youth who </w:t>
      </w:r>
      <w:proofErr w:type="gramStart"/>
      <w:r w:rsidRPr="00A2719D">
        <w:rPr>
          <w:rFonts w:ascii="Times New Roman" w:hAnsi="Times New Roman" w:cs="Times New Roman"/>
        </w:rPr>
        <w:t>are exposed</w:t>
      </w:r>
      <w:proofErr w:type="gramEnd"/>
      <w:r w:rsidRPr="00A2719D">
        <w:rPr>
          <w:rFonts w:ascii="Times New Roman" w:hAnsi="Times New Roman" w:cs="Times New Roman"/>
        </w:rPr>
        <w:t xml:space="preserve"> to violence -- at home, in school or in their community. The children </w:t>
      </w:r>
      <w:proofErr w:type="gramStart"/>
      <w:r w:rsidRPr="00A2719D">
        <w:rPr>
          <w:rFonts w:ascii="Times New Roman" w:hAnsi="Times New Roman" w:cs="Times New Roman"/>
        </w:rPr>
        <w:t>will be screened</w:t>
      </w:r>
      <w:proofErr w:type="gramEnd"/>
      <w:r w:rsidRPr="00A2719D">
        <w:rPr>
          <w:rFonts w:ascii="Times New Roman" w:hAnsi="Times New Roman" w:cs="Times New Roman"/>
        </w:rPr>
        <w:t xml:space="preserve"> for levels of trauma and family needs. </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688"/>
        <w:gridCol w:w="3888"/>
      </w:tblGrid>
      <w:tr w:rsidR="00F46D62" w14:paraId="50AC05B4" w14:textId="77777777" w:rsidTr="00F46D62">
        <w:trPr>
          <w:trHeight w:val="4661"/>
        </w:trPr>
        <w:tc>
          <w:tcPr>
            <w:tcW w:w="5688" w:type="dxa"/>
          </w:tcPr>
          <w:p w14:paraId="1AA72D88" w14:textId="77777777" w:rsidR="006D3C46" w:rsidRDefault="006D3C46" w:rsidP="00A2719D">
            <w:pPr>
              <w:widowControl w:val="0"/>
              <w:autoSpaceDE w:val="0"/>
              <w:autoSpaceDN w:val="0"/>
              <w:adjustRightInd w:val="0"/>
              <w:rPr>
                <w:rFonts w:ascii="Times New Roman" w:hAnsi="Times New Roman" w:cs="Times New Roman"/>
              </w:rPr>
            </w:pPr>
            <w:r w:rsidRPr="00A2719D">
              <w:rPr>
                <w:rFonts w:ascii="Times New Roman" w:hAnsi="Times New Roman" w:cs="Times New Roman"/>
                <w:noProof/>
              </w:rPr>
              <w:drawing>
                <wp:inline distT="0" distB="0" distL="0" distR="0" wp14:anchorId="7FF42E03" wp14:editId="55962193">
                  <wp:extent cx="3200400" cy="29356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1844" cy="2936929"/>
                          </a:xfrm>
                          <a:prstGeom prst="rect">
                            <a:avLst/>
                          </a:prstGeom>
                          <a:noFill/>
                          <a:ln>
                            <a:noFill/>
                          </a:ln>
                        </pic:spPr>
                      </pic:pic>
                    </a:graphicData>
                  </a:graphic>
                </wp:inline>
              </w:drawing>
            </w:r>
          </w:p>
        </w:tc>
        <w:tc>
          <w:tcPr>
            <w:tcW w:w="3888" w:type="dxa"/>
          </w:tcPr>
          <w:p w14:paraId="1A8A7E12" w14:textId="77777777" w:rsidR="00F46D62" w:rsidRPr="00F46D62" w:rsidRDefault="00F46D62" w:rsidP="00F46D62">
            <w:pPr>
              <w:widowControl w:val="0"/>
              <w:autoSpaceDE w:val="0"/>
              <w:autoSpaceDN w:val="0"/>
              <w:adjustRightInd w:val="0"/>
              <w:rPr>
                <w:rFonts w:ascii="Times New Roman" w:hAnsi="Times New Roman" w:cs="Times New Roman"/>
                <w:b/>
                <w:i/>
                <w:sz w:val="28"/>
                <w:szCs w:val="28"/>
              </w:rPr>
            </w:pPr>
            <w:r w:rsidRPr="00F46D62">
              <w:rPr>
                <w:rFonts w:ascii="Times New Roman" w:hAnsi="Times New Roman" w:cs="Times New Roman"/>
                <w:b/>
                <w:i/>
                <w:sz w:val="28"/>
                <w:szCs w:val="28"/>
              </w:rPr>
              <w:t>NOVA: Bright hope for children and families</w:t>
            </w:r>
          </w:p>
          <w:p w14:paraId="4E132CD7" w14:textId="77777777" w:rsidR="006D3C46" w:rsidRPr="00F46D62" w:rsidRDefault="00F46D62" w:rsidP="00A2719D">
            <w:pPr>
              <w:widowControl w:val="0"/>
              <w:autoSpaceDE w:val="0"/>
              <w:autoSpaceDN w:val="0"/>
              <w:adjustRightInd w:val="0"/>
              <w:rPr>
                <w:rFonts w:ascii="Times New Roman" w:hAnsi="Times New Roman" w:cs="Times New Roman"/>
                <w:i/>
                <w:iCs/>
                <w:sz w:val="28"/>
                <w:szCs w:val="28"/>
              </w:rPr>
            </w:pPr>
            <w:r w:rsidRPr="00F46D62">
              <w:rPr>
                <w:rFonts w:ascii="Times New Roman" w:hAnsi="Times New Roman" w:cs="Times New Roman"/>
                <w:i/>
                <w:iCs/>
                <w:sz w:val="28"/>
                <w:szCs w:val="28"/>
              </w:rPr>
              <w:t xml:space="preserve">Shelby County was one of eight localities in the country chosen to participate in the U.S. Department of Justice Defending Childhood initiative to establish collaborative models for care for children exposed to violence and experiencing the trauma that often results. The network has begun its work in </w:t>
            </w:r>
            <w:proofErr w:type="spellStart"/>
            <w:r w:rsidRPr="00F46D62">
              <w:rPr>
                <w:rFonts w:ascii="Times New Roman" w:hAnsi="Times New Roman" w:cs="Times New Roman"/>
                <w:i/>
                <w:iCs/>
                <w:sz w:val="28"/>
                <w:szCs w:val="28"/>
              </w:rPr>
              <w:t>Frayser</w:t>
            </w:r>
            <w:proofErr w:type="spellEnd"/>
            <w:r w:rsidRPr="00F46D62">
              <w:rPr>
                <w:rFonts w:ascii="Times New Roman" w:hAnsi="Times New Roman" w:cs="Times New Roman"/>
                <w:i/>
                <w:iCs/>
                <w:sz w:val="28"/>
                <w:szCs w:val="28"/>
              </w:rPr>
              <w:t xml:space="preserve"> and Hickory Hill neighborhoods.</w:t>
            </w:r>
          </w:p>
        </w:tc>
      </w:tr>
    </w:tbl>
    <w:p w14:paraId="72639CCF" w14:textId="77777777" w:rsidR="006D3C46" w:rsidRDefault="006D3C46" w:rsidP="00A2719D">
      <w:pPr>
        <w:widowControl w:val="0"/>
        <w:autoSpaceDE w:val="0"/>
        <w:autoSpaceDN w:val="0"/>
        <w:adjustRightInd w:val="0"/>
        <w:rPr>
          <w:rFonts w:ascii="Times New Roman" w:hAnsi="Times New Roman" w:cs="Times New Roman"/>
        </w:rPr>
      </w:pPr>
    </w:p>
    <w:p w14:paraId="7283A9E8" w14:textId="77777777" w:rsidR="006D3C46" w:rsidRPr="00A2719D" w:rsidRDefault="00F46D62" w:rsidP="006D3C46">
      <w:pPr>
        <w:widowControl w:val="0"/>
        <w:autoSpaceDE w:val="0"/>
        <w:autoSpaceDN w:val="0"/>
        <w:adjustRightInd w:val="0"/>
        <w:rPr>
          <w:rFonts w:ascii="Times New Roman" w:hAnsi="Times New Roman" w:cs="Times New Roman"/>
        </w:rPr>
      </w:pPr>
      <w:r w:rsidRPr="001A0515">
        <w:rPr>
          <w:rFonts w:ascii="Times New Roman" w:hAnsi="Times New Roman" w:cs="Times New Roman"/>
          <w:b/>
        </w:rPr>
        <w:t>NOVA – A network of providers bringing</w:t>
      </w:r>
      <w:r w:rsidR="006D3C46" w:rsidRPr="001A0515">
        <w:rPr>
          <w:rFonts w:ascii="Times New Roman" w:hAnsi="Times New Roman" w:cs="Times New Roman"/>
          <w:b/>
        </w:rPr>
        <w:t xml:space="preserve"> comprehensive resources together for children and youth</w:t>
      </w:r>
      <w:r>
        <w:rPr>
          <w:rFonts w:ascii="Times New Roman" w:hAnsi="Times New Roman" w:cs="Times New Roman"/>
        </w:rPr>
        <w:t>.</w:t>
      </w:r>
    </w:p>
    <w:p w14:paraId="401A1B19" w14:textId="77777777" w:rsidR="00A2719D" w:rsidRDefault="00A2719D" w:rsidP="00923FDD">
      <w:pPr>
        <w:pStyle w:val="NormalWeb"/>
        <w:rPr>
          <w:rFonts w:ascii="Times New Roman" w:hAnsi="Times New Roman"/>
          <w:sz w:val="24"/>
          <w:szCs w:val="24"/>
        </w:rPr>
      </w:pPr>
    </w:p>
    <w:p w14:paraId="448E64A0" w14:textId="77777777" w:rsidR="00A2719D" w:rsidRDefault="00A2719D" w:rsidP="009A416F">
      <w:pPr>
        <w:pStyle w:val="NormalWeb"/>
        <w:jc w:val="center"/>
        <w:rPr>
          <w:rFonts w:ascii="Times New Roman" w:hAnsi="Times New Roman"/>
          <w:sz w:val="24"/>
          <w:szCs w:val="24"/>
        </w:rPr>
      </w:pPr>
    </w:p>
    <w:p w14:paraId="7E89F13D" w14:textId="77777777" w:rsidR="009A416F" w:rsidRDefault="009A416F" w:rsidP="009A416F">
      <w:pPr>
        <w:pStyle w:val="NormalWeb"/>
        <w:jc w:val="center"/>
        <w:rPr>
          <w:rFonts w:ascii="Times New Roman" w:hAnsi="Times New Roman"/>
          <w:sz w:val="24"/>
          <w:szCs w:val="24"/>
        </w:rPr>
      </w:pPr>
      <w:r>
        <w:rPr>
          <w:rFonts w:ascii="Times New Roman" w:hAnsi="Times New Roman"/>
          <w:sz w:val="24"/>
          <w:szCs w:val="24"/>
        </w:rPr>
        <w:t>2</w:t>
      </w:r>
    </w:p>
    <w:p w14:paraId="25B72019" w14:textId="0CF89FFC" w:rsidR="00346B29" w:rsidRPr="009A416F" w:rsidRDefault="00912F44" w:rsidP="009A416F">
      <w:pPr>
        <w:pStyle w:val="NormalWeb"/>
        <w:jc w:val="center"/>
        <w:rPr>
          <w:rFonts w:ascii="Times New Roman" w:hAnsi="Times New Roman"/>
          <w:sz w:val="24"/>
          <w:szCs w:val="24"/>
        </w:rPr>
      </w:pPr>
      <w:r w:rsidRPr="00912F44">
        <w:rPr>
          <w:rFonts w:ascii="Times New Roman" w:hAnsi="Times New Roman"/>
          <w:b/>
          <w:bCs/>
          <w:sz w:val="24"/>
          <w:szCs w:val="24"/>
        </w:rPr>
        <w:lastRenderedPageBreak/>
        <w:t>Community Assessment Report</w:t>
      </w:r>
      <w:r w:rsidR="00346B29">
        <w:rPr>
          <w:rFonts w:ascii="Times New Roman" w:hAnsi="Times New Roman"/>
          <w:b/>
          <w:bCs/>
          <w:sz w:val="24"/>
          <w:szCs w:val="24"/>
        </w:rPr>
        <w:t xml:space="preserve"> Summary</w:t>
      </w:r>
    </w:p>
    <w:p w14:paraId="7D572DFA" w14:textId="77777777" w:rsidR="00346B29" w:rsidRDefault="00912F44" w:rsidP="00346B29">
      <w:pPr>
        <w:pStyle w:val="NormalWeb"/>
        <w:spacing w:before="0" w:beforeAutospacing="0" w:after="0" w:afterAutospacing="0" w:line="276" w:lineRule="auto"/>
        <w:jc w:val="center"/>
        <w:rPr>
          <w:rFonts w:ascii="Times New Roman" w:hAnsi="Times New Roman"/>
          <w:b/>
          <w:sz w:val="24"/>
          <w:szCs w:val="24"/>
        </w:rPr>
      </w:pPr>
      <w:r w:rsidRPr="00912F44">
        <w:rPr>
          <w:rFonts w:ascii="Times New Roman" w:hAnsi="Times New Roman"/>
          <w:b/>
          <w:sz w:val="24"/>
          <w:szCs w:val="24"/>
        </w:rPr>
        <w:t>Prepared by Phyllis Betts, Director</w:t>
      </w:r>
      <w:r>
        <w:rPr>
          <w:rFonts w:ascii="Times New Roman" w:hAnsi="Times New Roman"/>
          <w:b/>
          <w:sz w:val="24"/>
          <w:szCs w:val="24"/>
        </w:rPr>
        <w:t xml:space="preserve"> </w:t>
      </w:r>
    </w:p>
    <w:p w14:paraId="148BDA4A" w14:textId="77777777" w:rsidR="003E26EB" w:rsidRDefault="00912F44" w:rsidP="00346B29">
      <w:pPr>
        <w:pStyle w:val="NormalWeb"/>
        <w:spacing w:before="0" w:beforeAutospacing="0" w:after="0" w:afterAutospacing="0" w:line="276" w:lineRule="auto"/>
        <w:jc w:val="center"/>
        <w:rPr>
          <w:rFonts w:ascii="Times New Roman" w:hAnsi="Times New Roman"/>
          <w:b/>
          <w:sz w:val="24"/>
          <w:szCs w:val="24"/>
        </w:rPr>
      </w:pPr>
      <w:r w:rsidRPr="00912F44">
        <w:rPr>
          <w:rFonts w:ascii="Times New Roman" w:hAnsi="Times New Roman"/>
          <w:b/>
          <w:sz w:val="24"/>
          <w:szCs w:val="24"/>
        </w:rPr>
        <w:t>Center for Community Building and Neighborhood Action University of Memphis</w:t>
      </w:r>
    </w:p>
    <w:p w14:paraId="54421622" w14:textId="77777777" w:rsidR="00F46D62" w:rsidRDefault="00F46D62" w:rsidP="00027D9B">
      <w:pPr>
        <w:pStyle w:val="NormalWeb"/>
        <w:spacing w:before="0" w:beforeAutospacing="0" w:after="0" w:afterAutospacing="0" w:line="276" w:lineRule="auto"/>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8"/>
        <w:gridCol w:w="7128"/>
      </w:tblGrid>
      <w:tr w:rsidR="00F46D62" w14:paraId="46FECF26" w14:textId="77777777" w:rsidTr="00F46D62">
        <w:tc>
          <w:tcPr>
            <w:tcW w:w="2448" w:type="dxa"/>
          </w:tcPr>
          <w:p w14:paraId="0657FA9C" w14:textId="77777777" w:rsidR="00027D9B" w:rsidRPr="00027D9B" w:rsidRDefault="00F46D62" w:rsidP="00F46D62">
            <w:pPr>
              <w:pStyle w:val="NormalWeb"/>
              <w:spacing w:before="0" w:beforeAutospacing="0" w:after="0" w:afterAutospacing="0" w:line="276" w:lineRule="auto"/>
              <w:rPr>
                <w:rFonts w:ascii="Times New Roman" w:hAnsi="Times New Roman"/>
                <w:b/>
                <w:sz w:val="24"/>
                <w:szCs w:val="24"/>
              </w:rPr>
            </w:pPr>
            <w:r>
              <w:rPr>
                <w:rFonts w:ascii="Times New Roman" w:hAnsi="Times New Roman"/>
                <w:i/>
                <w:sz w:val="24"/>
                <w:szCs w:val="24"/>
              </w:rPr>
              <w:t>“</w:t>
            </w:r>
            <w:r w:rsidRPr="00027D9B">
              <w:rPr>
                <w:rFonts w:ascii="Times New Roman" w:hAnsi="Times New Roman"/>
                <w:i/>
                <w:sz w:val="24"/>
                <w:szCs w:val="24"/>
              </w:rPr>
              <w:t>Much of the gap analysis was derived from the series of listening sessions and working group input throughout the planning process. Gaps were documented i</w:t>
            </w:r>
            <w:r w:rsidR="0078505F">
              <w:rPr>
                <w:rFonts w:ascii="Times New Roman" w:hAnsi="Times New Roman"/>
                <w:i/>
                <w:sz w:val="24"/>
                <w:szCs w:val="24"/>
              </w:rPr>
              <w:t>n summaries from those meetings</w:t>
            </w:r>
            <w:r>
              <w:rPr>
                <w:rFonts w:ascii="Times New Roman" w:hAnsi="Times New Roman"/>
                <w:i/>
                <w:sz w:val="24"/>
                <w:szCs w:val="24"/>
              </w:rPr>
              <w:t>”</w:t>
            </w:r>
            <w:r w:rsidR="00027D9B" w:rsidRPr="00027D9B">
              <w:rPr>
                <w:rFonts w:ascii="Times New Roman" w:hAnsi="Times New Roman"/>
                <w:sz w:val="24"/>
                <w:szCs w:val="24"/>
              </w:rPr>
              <w:t xml:space="preserve"> </w:t>
            </w:r>
            <w:r w:rsidR="0078505F">
              <w:rPr>
                <w:rFonts w:ascii="Times New Roman" w:hAnsi="Times New Roman"/>
                <w:sz w:val="24"/>
                <w:szCs w:val="24"/>
              </w:rPr>
              <w:t>Betts.</w:t>
            </w:r>
          </w:p>
        </w:tc>
        <w:tc>
          <w:tcPr>
            <w:tcW w:w="7128" w:type="dxa"/>
          </w:tcPr>
          <w:p w14:paraId="7835E77E" w14:textId="77777777" w:rsidR="001F7246" w:rsidRPr="00027D9B" w:rsidRDefault="00F46D62" w:rsidP="00027D9B">
            <w:pPr>
              <w:pStyle w:val="NormalWeb"/>
              <w:spacing w:before="0" w:beforeAutospacing="0" w:after="0" w:afterAutospacing="0" w:line="276" w:lineRule="auto"/>
              <w:rPr>
                <w:rFonts w:ascii="Times New Roman" w:hAnsi="Times New Roman"/>
                <w:b/>
                <w:i/>
                <w:sz w:val="24"/>
                <w:szCs w:val="24"/>
              </w:rPr>
            </w:pPr>
            <w:r w:rsidRPr="00027D9B">
              <w:rPr>
                <w:rFonts w:ascii="Times New Roman" w:hAnsi="Times New Roman"/>
                <w:sz w:val="24"/>
                <w:szCs w:val="24"/>
              </w:rPr>
              <w:t xml:space="preserve">The needs assessment </w:t>
            </w:r>
            <w:proofErr w:type="gramStart"/>
            <w:r w:rsidRPr="00027D9B">
              <w:rPr>
                <w:rFonts w:ascii="Times New Roman" w:hAnsi="Times New Roman"/>
                <w:sz w:val="24"/>
                <w:szCs w:val="24"/>
              </w:rPr>
              <w:t>was designed</w:t>
            </w:r>
            <w:proofErr w:type="gramEnd"/>
            <w:r w:rsidRPr="00027D9B">
              <w:rPr>
                <w:rFonts w:ascii="Times New Roman" w:hAnsi="Times New Roman"/>
                <w:sz w:val="24"/>
                <w:szCs w:val="24"/>
              </w:rPr>
              <w:t xml:space="preserve"> to access and analyze data that could be transformed into “actionable knowledge.” </w:t>
            </w:r>
            <w:r w:rsidRPr="00027D9B">
              <w:rPr>
                <w:rFonts w:ascii="Times New Roman" w:hAnsi="Times New Roman"/>
                <w:b/>
                <w:sz w:val="24"/>
                <w:szCs w:val="24"/>
              </w:rPr>
              <w:t xml:space="preserve"> </w:t>
            </w:r>
            <w:proofErr w:type="gramStart"/>
            <w:r w:rsidRPr="00027D9B">
              <w:rPr>
                <w:rFonts w:ascii="Times New Roman" w:hAnsi="Times New Roman"/>
                <w:sz w:val="24"/>
                <w:szCs w:val="24"/>
              </w:rPr>
              <w:t xml:space="preserve">For the purposes of the MHMC Strategic Plan, the needs assessment identified overall gaps in “the system” and the “pipeline” from exposure to accessing support systems that should be targeted for reform: Gaps in the system can be summarized in terms of specifics gleaned from key informants and broad-based input from listening sessions and working groups and by a bottom-line statement: we have for too long been satisfied with some very good </w:t>
            </w:r>
            <w:r w:rsidRPr="00027D9B">
              <w:rPr>
                <w:rFonts w:ascii="Times New Roman" w:hAnsi="Times New Roman"/>
                <w:i/>
                <w:iCs/>
                <w:sz w:val="24"/>
                <w:szCs w:val="24"/>
              </w:rPr>
              <w:t xml:space="preserve">programs </w:t>
            </w:r>
            <w:r w:rsidRPr="00027D9B">
              <w:rPr>
                <w:rFonts w:ascii="Times New Roman" w:hAnsi="Times New Roman"/>
                <w:sz w:val="24"/>
                <w:szCs w:val="24"/>
              </w:rPr>
              <w:t xml:space="preserve">that neither cohere to constitute a comprehensive </w:t>
            </w:r>
            <w:r w:rsidRPr="00027D9B">
              <w:rPr>
                <w:rFonts w:ascii="Times New Roman" w:hAnsi="Times New Roman"/>
                <w:i/>
                <w:iCs/>
                <w:sz w:val="24"/>
                <w:szCs w:val="24"/>
              </w:rPr>
              <w:t xml:space="preserve">strategy </w:t>
            </w:r>
            <w:r w:rsidRPr="00027D9B">
              <w:rPr>
                <w:rFonts w:ascii="Times New Roman" w:hAnsi="Times New Roman"/>
                <w:sz w:val="24"/>
                <w:szCs w:val="24"/>
              </w:rPr>
              <w:t>nor operate at sufficient scale to systematically reduce exposure in our high poverty-high risk factor environment.</w:t>
            </w:r>
            <w:proofErr w:type="gramEnd"/>
          </w:p>
        </w:tc>
      </w:tr>
    </w:tbl>
    <w:p w14:paraId="385DC0BE" w14:textId="77777777" w:rsidR="00027D9B" w:rsidRDefault="00027D9B" w:rsidP="00027D9B">
      <w:pPr>
        <w:tabs>
          <w:tab w:val="left" w:pos="6750"/>
        </w:tabs>
        <w:spacing w:line="276" w:lineRule="auto"/>
        <w:rPr>
          <w:rFonts w:ascii="Times New Roman" w:hAnsi="Times New Roman" w:cs="Times New Roman"/>
          <w:b/>
        </w:rPr>
      </w:pPr>
      <w:r>
        <w:rPr>
          <w:rFonts w:ascii="Times New Roman" w:hAnsi="Times New Roman" w:cs="Times New Roman"/>
          <w:b/>
        </w:rPr>
        <w:t xml:space="preserve">            </w:t>
      </w:r>
    </w:p>
    <w:p w14:paraId="7FB80DFD" w14:textId="77777777" w:rsidR="00086736" w:rsidRDefault="00027D9B" w:rsidP="00027D9B">
      <w:pPr>
        <w:tabs>
          <w:tab w:val="left" w:pos="6750"/>
        </w:tabs>
        <w:spacing w:line="276" w:lineRule="auto"/>
        <w:rPr>
          <w:rFonts w:ascii="Times New Roman" w:hAnsi="Times New Roman" w:cs="Times New Roman"/>
        </w:rPr>
      </w:pPr>
      <w:r>
        <w:rPr>
          <w:rFonts w:ascii="Times New Roman" w:hAnsi="Times New Roman" w:cs="Times New Roman"/>
          <w:b/>
        </w:rPr>
        <w:t xml:space="preserve">            </w:t>
      </w:r>
      <w:r w:rsidR="00A2719D" w:rsidRPr="00A2719D">
        <w:rPr>
          <w:rFonts w:ascii="Times New Roman" w:hAnsi="Times New Roman" w:cs="Times New Roman"/>
        </w:rPr>
        <w:t xml:space="preserve">Underlying our inertia there appears to be some sense that poverty and the violence that is associated with it are inevitable in Memphis, and that there are resources for those well-enough motivated to seek them out. That means that if first responders leave victims, for example, of domestic violence with a brochure that might point them to counseling and support for themselves and their children – and they choose not to take advantage of it – that we too often remain complacent that we have done our job. </w:t>
      </w:r>
    </w:p>
    <w:p w14:paraId="52FDA25D" w14:textId="77777777" w:rsidR="00A2719D" w:rsidRPr="000531E9" w:rsidRDefault="00086736" w:rsidP="00027D9B">
      <w:pPr>
        <w:tabs>
          <w:tab w:val="left" w:pos="6750"/>
        </w:tabs>
        <w:spacing w:line="276" w:lineRule="auto"/>
        <w:rPr>
          <w:rFonts w:ascii="Times New Roman" w:hAnsi="Times New Roman" w:cs="Times New Roman"/>
          <w:b/>
          <w:i/>
        </w:rPr>
      </w:pPr>
      <w:r>
        <w:rPr>
          <w:rFonts w:ascii="Times New Roman" w:hAnsi="Times New Roman" w:cs="Times New Roman"/>
        </w:rPr>
        <w:t xml:space="preserve">            </w:t>
      </w:r>
      <w:r w:rsidR="00A2719D" w:rsidRPr="000531E9">
        <w:rPr>
          <w:rFonts w:ascii="Times New Roman" w:hAnsi="Times New Roman" w:cs="Times New Roman"/>
          <w:b/>
          <w:i/>
        </w:rPr>
        <w:t xml:space="preserve">Defending Childhood should position us to overcome complacency and ace on key challenges and gaps: </w:t>
      </w:r>
    </w:p>
    <w:p w14:paraId="674AA293" w14:textId="77777777" w:rsidR="00A2719D" w:rsidRPr="00912F44" w:rsidRDefault="00A2719D" w:rsidP="00027D9B">
      <w:pPr>
        <w:pStyle w:val="ListParagraph"/>
        <w:numPr>
          <w:ilvl w:val="0"/>
          <w:numId w:val="2"/>
        </w:numPr>
        <w:spacing w:line="276" w:lineRule="auto"/>
        <w:rPr>
          <w:rFonts w:ascii="Times" w:hAnsi="Times" w:cs="Times New Roman"/>
          <w:sz w:val="20"/>
          <w:szCs w:val="20"/>
        </w:rPr>
      </w:pPr>
      <w:r w:rsidRPr="00912F44">
        <w:rPr>
          <w:rFonts w:ascii="Times New Roman" w:hAnsi="Times New Roman" w:cs="Times New Roman"/>
        </w:rPr>
        <w:t xml:space="preserve">Cultural norms which view violence as normal and inevitable </w:t>
      </w:r>
    </w:p>
    <w:p w14:paraId="354BC49C" w14:textId="77777777" w:rsidR="00A2719D" w:rsidRPr="00912F44" w:rsidRDefault="00A2719D" w:rsidP="00027D9B">
      <w:pPr>
        <w:pStyle w:val="ListParagraph"/>
        <w:numPr>
          <w:ilvl w:val="0"/>
          <w:numId w:val="2"/>
        </w:numPr>
        <w:spacing w:line="276" w:lineRule="auto"/>
        <w:rPr>
          <w:rFonts w:ascii="Times New Roman" w:hAnsi="Times New Roman" w:cs="Times New Roman"/>
        </w:rPr>
      </w:pPr>
      <w:r w:rsidRPr="00912F44">
        <w:rPr>
          <w:rFonts w:ascii="Times New Roman" w:hAnsi="Times New Roman" w:cs="Times New Roman"/>
        </w:rPr>
        <w:t xml:space="preserve">Lack of proactive identification, outreach, referral and supportive follow-up with children </w:t>
      </w:r>
    </w:p>
    <w:p w14:paraId="36C25B08" w14:textId="77777777" w:rsidR="00A2719D" w:rsidRPr="00912F44" w:rsidRDefault="00A2719D" w:rsidP="00086736">
      <w:pPr>
        <w:pStyle w:val="ListParagraph"/>
        <w:spacing w:line="276" w:lineRule="auto"/>
        <w:rPr>
          <w:rFonts w:ascii="Times" w:hAnsi="Times" w:cs="Times New Roman"/>
          <w:sz w:val="20"/>
          <w:szCs w:val="20"/>
        </w:rPr>
      </w:pPr>
      <w:proofErr w:type="gramStart"/>
      <w:r w:rsidRPr="00912F44">
        <w:rPr>
          <w:rFonts w:ascii="Times New Roman" w:hAnsi="Times New Roman" w:cs="Times New Roman"/>
        </w:rPr>
        <w:t>known</w:t>
      </w:r>
      <w:proofErr w:type="gramEnd"/>
      <w:r w:rsidRPr="00912F44">
        <w:rPr>
          <w:rFonts w:ascii="Times New Roman" w:hAnsi="Times New Roman" w:cs="Times New Roman"/>
        </w:rPr>
        <w:t xml:space="preserve"> to have been exposed to violence </w:t>
      </w:r>
    </w:p>
    <w:p w14:paraId="592B0AE3" w14:textId="77777777" w:rsidR="00A2719D" w:rsidRPr="00912F44" w:rsidRDefault="00A2719D" w:rsidP="00027D9B">
      <w:pPr>
        <w:pStyle w:val="ListParagraph"/>
        <w:numPr>
          <w:ilvl w:val="0"/>
          <w:numId w:val="2"/>
        </w:numPr>
        <w:spacing w:line="276" w:lineRule="auto"/>
        <w:rPr>
          <w:rFonts w:ascii="Times" w:hAnsi="Times" w:cs="Times New Roman"/>
          <w:sz w:val="20"/>
          <w:szCs w:val="20"/>
        </w:rPr>
      </w:pPr>
      <w:r w:rsidRPr="00912F44">
        <w:rPr>
          <w:rFonts w:ascii="Times New Roman" w:hAnsi="Times New Roman" w:cs="Times New Roman"/>
        </w:rPr>
        <w:t xml:space="preserve">Lack of policies, agreements and tools to support service delivery coordination that would take a more proactive approach </w:t>
      </w:r>
    </w:p>
    <w:p w14:paraId="634D7D28" w14:textId="77777777" w:rsidR="00A2719D" w:rsidRPr="00912F44" w:rsidRDefault="00A2719D" w:rsidP="00027D9B">
      <w:pPr>
        <w:pStyle w:val="ListParagraph"/>
        <w:numPr>
          <w:ilvl w:val="0"/>
          <w:numId w:val="2"/>
        </w:numPr>
        <w:spacing w:line="276" w:lineRule="auto"/>
        <w:rPr>
          <w:rFonts w:ascii="Times" w:hAnsi="Times" w:cs="Times New Roman"/>
          <w:sz w:val="20"/>
          <w:szCs w:val="20"/>
        </w:rPr>
      </w:pPr>
      <w:r w:rsidRPr="00912F44">
        <w:rPr>
          <w:rFonts w:ascii="Times New Roman" w:hAnsi="Times New Roman" w:cs="Times New Roman"/>
        </w:rPr>
        <w:t xml:space="preserve">Lack of specialized resources to work with children exposed to violence all along the </w:t>
      </w:r>
    </w:p>
    <w:p w14:paraId="2EC74771" w14:textId="77777777" w:rsidR="00A2719D" w:rsidRPr="00912F44" w:rsidRDefault="00A2719D" w:rsidP="00027D9B">
      <w:pPr>
        <w:pStyle w:val="ListParagraph"/>
        <w:spacing w:line="276" w:lineRule="auto"/>
        <w:rPr>
          <w:rFonts w:ascii="Times" w:hAnsi="Times" w:cs="Times New Roman"/>
          <w:sz w:val="20"/>
          <w:szCs w:val="20"/>
        </w:rPr>
      </w:pPr>
      <w:proofErr w:type="gramStart"/>
      <w:r w:rsidRPr="00912F44">
        <w:rPr>
          <w:rFonts w:ascii="Times New Roman" w:hAnsi="Times New Roman" w:cs="Times New Roman"/>
        </w:rPr>
        <w:t>spectrum</w:t>
      </w:r>
      <w:proofErr w:type="gramEnd"/>
      <w:r w:rsidRPr="00912F44">
        <w:rPr>
          <w:rFonts w:ascii="Times New Roman" w:hAnsi="Times New Roman" w:cs="Times New Roman"/>
        </w:rPr>
        <w:t xml:space="preserve"> from exposure to neighborhood violence to domestic violence; we appear to direct attention most often to extreme cases of abuse and neglect where the law is forced to intervene. </w:t>
      </w:r>
    </w:p>
    <w:p w14:paraId="2E0C80B6" w14:textId="77777777" w:rsidR="00A2719D" w:rsidRPr="00912F44" w:rsidRDefault="00A2719D" w:rsidP="00027D9B">
      <w:pPr>
        <w:pStyle w:val="ListParagraph"/>
        <w:numPr>
          <w:ilvl w:val="0"/>
          <w:numId w:val="2"/>
        </w:numPr>
        <w:spacing w:line="276" w:lineRule="auto"/>
        <w:rPr>
          <w:rFonts w:ascii="Times" w:hAnsi="Times" w:cs="Times New Roman"/>
          <w:sz w:val="20"/>
          <w:szCs w:val="20"/>
        </w:rPr>
      </w:pPr>
      <w:r w:rsidRPr="00912F44">
        <w:rPr>
          <w:rFonts w:ascii="Times New Roman" w:hAnsi="Times New Roman" w:cs="Times New Roman"/>
        </w:rPr>
        <w:t xml:space="preserve">Finally, we have little grasp of who is receiving what kind of supportive intervention, let alone shared outcomes and data collection processes to measure program and system-level impacts and drive continuous improvement. </w:t>
      </w:r>
    </w:p>
    <w:p w14:paraId="30B2849C" w14:textId="77777777" w:rsidR="00086736" w:rsidRDefault="00086736" w:rsidP="00027D9B">
      <w:pPr>
        <w:spacing w:line="276" w:lineRule="auto"/>
        <w:rPr>
          <w:rFonts w:ascii="TimesNewRomanPS" w:hAnsi="TimesNewRomanPS" w:cs="Times New Roman" w:hint="eastAsia"/>
          <w:b/>
          <w:bCs/>
        </w:rPr>
      </w:pPr>
    </w:p>
    <w:p w14:paraId="4B961AE1" w14:textId="77777777" w:rsidR="00086736" w:rsidRDefault="00086736" w:rsidP="00027D9B">
      <w:pPr>
        <w:spacing w:line="276" w:lineRule="auto"/>
        <w:rPr>
          <w:rFonts w:ascii="TimesNewRomanPS" w:hAnsi="TimesNewRomanPS" w:cs="Times New Roman" w:hint="eastAsia"/>
          <w:b/>
          <w:bCs/>
        </w:rPr>
      </w:pPr>
    </w:p>
    <w:p w14:paraId="58920B25" w14:textId="77777777" w:rsidR="00086736" w:rsidRDefault="00086736" w:rsidP="00027D9B">
      <w:pPr>
        <w:spacing w:line="276" w:lineRule="auto"/>
        <w:rPr>
          <w:rFonts w:ascii="TimesNewRomanPS" w:hAnsi="TimesNewRomanPS" w:cs="Times New Roman" w:hint="eastAsia"/>
          <w:b/>
          <w:bCs/>
        </w:rPr>
      </w:pPr>
    </w:p>
    <w:p w14:paraId="75C2695F" w14:textId="391E2C89" w:rsidR="00086736" w:rsidRPr="009A416F" w:rsidRDefault="009A416F" w:rsidP="009A416F">
      <w:pPr>
        <w:spacing w:line="276" w:lineRule="auto"/>
        <w:jc w:val="center"/>
        <w:rPr>
          <w:rFonts w:ascii="TimesNewRomanPS" w:hAnsi="TimesNewRomanPS" w:cs="Times New Roman" w:hint="eastAsia"/>
          <w:bCs/>
        </w:rPr>
      </w:pPr>
      <w:r w:rsidRPr="009A416F">
        <w:rPr>
          <w:rFonts w:ascii="TimesNewRomanPS" w:hAnsi="TimesNewRomanPS" w:cs="Times New Roman"/>
          <w:bCs/>
        </w:rPr>
        <w:t>3</w:t>
      </w:r>
    </w:p>
    <w:p w14:paraId="3E516709" w14:textId="77777777" w:rsidR="00086736" w:rsidRPr="00086736" w:rsidRDefault="00461EB2" w:rsidP="006273E9">
      <w:pPr>
        <w:spacing w:line="276" w:lineRule="auto"/>
        <w:jc w:val="center"/>
        <w:rPr>
          <w:rFonts w:ascii="TimesNewRomanPS" w:hAnsi="TimesNewRomanPS" w:cs="Times New Roman" w:hint="eastAsia"/>
          <w:b/>
          <w:bCs/>
          <w:sz w:val="28"/>
          <w:szCs w:val="28"/>
        </w:rPr>
      </w:pPr>
      <w:r>
        <w:rPr>
          <w:rFonts w:ascii="TimesNewRomanPS" w:hAnsi="TimesNewRomanPS" w:cs="Times New Roman"/>
          <w:b/>
          <w:bCs/>
          <w:sz w:val="28"/>
          <w:szCs w:val="28"/>
        </w:rPr>
        <w:lastRenderedPageBreak/>
        <w:t xml:space="preserve">COMMUNITY </w:t>
      </w:r>
      <w:r w:rsidR="00086736" w:rsidRPr="00086736">
        <w:rPr>
          <w:rFonts w:ascii="TimesNewRomanPS" w:hAnsi="TimesNewRomanPS" w:cs="Times New Roman"/>
          <w:b/>
          <w:bCs/>
          <w:sz w:val="28"/>
          <w:szCs w:val="28"/>
        </w:rPr>
        <w:t xml:space="preserve">ASSESSMENT </w:t>
      </w:r>
      <w:r w:rsidR="00A2719D" w:rsidRPr="00086736">
        <w:rPr>
          <w:rFonts w:ascii="TimesNewRomanPS" w:hAnsi="TimesNewRomanPS" w:cs="Times New Roman"/>
          <w:b/>
          <w:bCs/>
          <w:sz w:val="28"/>
          <w:szCs w:val="28"/>
        </w:rPr>
        <w:t>I</w:t>
      </w:r>
      <w:r w:rsidR="00086736" w:rsidRPr="00086736">
        <w:rPr>
          <w:rFonts w:ascii="TimesNewRomanPS" w:hAnsi="TimesNewRomanPS" w:cs="Times New Roman"/>
          <w:b/>
          <w:bCs/>
          <w:sz w:val="28"/>
          <w:szCs w:val="28"/>
        </w:rPr>
        <w:t>MPLICATIONS</w:t>
      </w:r>
    </w:p>
    <w:p w14:paraId="53EA921E" w14:textId="77777777" w:rsidR="00A2719D" w:rsidRPr="00A2719D" w:rsidRDefault="00A2719D" w:rsidP="00086736">
      <w:pPr>
        <w:spacing w:line="276" w:lineRule="auto"/>
        <w:ind w:firstLine="720"/>
        <w:rPr>
          <w:rFonts w:ascii="Times" w:hAnsi="Times" w:cs="Times New Roman"/>
          <w:sz w:val="20"/>
          <w:szCs w:val="20"/>
        </w:rPr>
      </w:pPr>
      <w:r w:rsidRPr="00A2719D">
        <w:rPr>
          <w:rFonts w:ascii="Times New Roman" w:hAnsi="Times New Roman" w:cs="Times New Roman"/>
        </w:rPr>
        <w:t xml:space="preserve">The most basic implication of our community needs assessment is the need for greater public awareness and awareness on the part of professionals and others who </w:t>
      </w:r>
      <w:proofErr w:type="gramStart"/>
      <w:r w:rsidRPr="00A2719D">
        <w:rPr>
          <w:rFonts w:ascii="Times New Roman" w:hAnsi="Times New Roman" w:cs="Times New Roman"/>
        </w:rPr>
        <w:t>come into contact with</w:t>
      </w:r>
      <w:proofErr w:type="gramEnd"/>
      <w:r w:rsidRPr="00A2719D">
        <w:rPr>
          <w:rFonts w:ascii="Times New Roman" w:hAnsi="Times New Roman" w:cs="Times New Roman"/>
        </w:rPr>
        <w:t xml:space="preserve"> children on a daily basis. Child care centers, schools, churches, community centers </w:t>
      </w:r>
    </w:p>
    <w:p w14:paraId="68F47E89" w14:textId="77777777" w:rsidR="00A2719D" w:rsidRDefault="00A2719D" w:rsidP="00086736">
      <w:pPr>
        <w:spacing w:line="276" w:lineRule="auto"/>
        <w:rPr>
          <w:rFonts w:ascii="Times New Roman" w:hAnsi="Times New Roman" w:cs="Times New Roman"/>
        </w:rPr>
      </w:pPr>
      <w:proofErr w:type="gramStart"/>
      <w:r w:rsidRPr="00A2719D">
        <w:rPr>
          <w:rFonts w:ascii="Times New Roman" w:hAnsi="Times New Roman" w:cs="Times New Roman"/>
        </w:rPr>
        <w:t>and</w:t>
      </w:r>
      <w:proofErr w:type="gramEnd"/>
      <w:r w:rsidRPr="00A2719D">
        <w:rPr>
          <w:rFonts w:ascii="Times New Roman" w:hAnsi="Times New Roman" w:cs="Times New Roman"/>
        </w:rPr>
        <w:t xml:space="preserve"> other places where children live their daily lives are in effect our community’s first responders. Adults in these places simply need to be better prepared to identify exposure-related issues and intervene as part of a systematic community campaign. </w:t>
      </w:r>
      <w:r w:rsidR="00086736" w:rsidRPr="00086736">
        <w:rPr>
          <w:rFonts w:ascii="Times New Roman" w:hAnsi="Times New Roman" w:cs="Times New Roman"/>
        </w:rPr>
        <w:t xml:space="preserve">More broadly, the ultimate implication is system reform that moves us in the direction of a coordinated community response. A coordinated community response will </w:t>
      </w:r>
      <w:r w:rsidR="00086736" w:rsidRPr="00086736">
        <w:rPr>
          <w:rFonts w:ascii="TimesNewRomanPS" w:hAnsi="TimesNewRomanPS" w:cs="Times New Roman"/>
          <w:iCs/>
        </w:rPr>
        <w:t xml:space="preserve">proactively </w:t>
      </w:r>
      <w:r w:rsidR="00086736" w:rsidRPr="00086736">
        <w:rPr>
          <w:rFonts w:ascii="Times New Roman" w:hAnsi="Times New Roman" w:cs="Times New Roman"/>
        </w:rPr>
        <w:t>identify, reach out, and engage children in supportive referral when there is a need to mitigate the effects of exposure to violence.</w:t>
      </w:r>
    </w:p>
    <w:tbl>
      <w:tblPr>
        <w:tblStyle w:val="TableGrid"/>
        <w:tblW w:w="0" w:type="auto"/>
        <w:tblBorders>
          <w:top w:val="none" w:sz="0" w:space="0" w:color="auto"/>
          <w:left w:val="none" w:sz="0" w:space="0" w:color="auto"/>
          <w:bottom w:val="none" w:sz="0" w:space="0" w:color="auto"/>
        </w:tblBorders>
        <w:tblLayout w:type="fixed"/>
        <w:tblLook w:val="04A0" w:firstRow="1" w:lastRow="0" w:firstColumn="1" w:lastColumn="0" w:noHBand="0" w:noVBand="1"/>
      </w:tblPr>
      <w:tblGrid>
        <w:gridCol w:w="2538"/>
        <w:gridCol w:w="7038"/>
      </w:tblGrid>
      <w:tr w:rsidR="0078505F" w14:paraId="2CCB13E6" w14:textId="77777777" w:rsidTr="00086736">
        <w:tc>
          <w:tcPr>
            <w:tcW w:w="2538" w:type="dxa"/>
          </w:tcPr>
          <w:p w14:paraId="06A72E5B" w14:textId="77777777" w:rsidR="00D15AF7" w:rsidRDefault="00D15AF7" w:rsidP="00086736">
            <w:pPr>
              <w:spacing w:line="276" w:lineRule="auto"/>
              <w:rPr>
                <w:rFonts w:ascii="Times New Roman" w:hAnsi="Times New Roman" w:cs="Times New Roman"/>
                <w:i/>
              </w:rPr>
            </w:pPr>
          </w:p>
          <w:p w14:paraId="56AA11B4" w14:textId="77777777" w:rsidR="0078505F" w:rsidRPr="00086736" w:rsidRDefault="00086736" w:rsidP="00086736">
            <w:pPr>
              <w:spacing w:line="276" w:lineRule="auto"/>
              <w:rPr>
                <w:rFonts w:ascii="Times" w:hAnsi="Times" w:cs="Times New Roman"/>
                <w:i/>
                <w:sz w:val="20"/>
                <w:szCs w:val="20"/>
              </w:rPr>
            </w:pPr>
            <w:r>
              <w:rPr>
                <w:rFonts w:ascii="Times New Roman" w:hAnsi="Times New Roman" w:cs="Times New Roman"/>
                <w:i/>
              </w:rPr>
              <w:t>“</w:t>
            </w:r>
            <w:r w:rsidR="0078505F" w:rsidRPr="0078505F">
              <w:rPr>
                <w:rFonts w:ascii="Times New Roman" w:hAnsi="Times New Roman" w:cs="Times New Roman"/>
                <w:i/>
              </w:rPr>
              <w:t xml:space="preserve">We are choosing a </w:t>
            </w:r>
            <w:r>
              <w:rPr>
                <w:rFonts w:ascii="Times New Roman" w:hAnsi="Times New Roman" w:cs="Times New Roman"/>
                <w:i/>
              </w:rPr>
              <w:t>p</w:t>
            </w:r>
            <w:r w:rsidR="0078505F" w:rsidRPr="0078505F">
              <w:rPr>
                <w:rFonts w:ascii="Times New Roman" w:hAnsi="Times New Roman" w:cs="Times New Roman"/>
                <w:i/>
              </w:rPr>
              <w:t>lace-based strategy to facilitate reaching children and families where they live and connect them to multi-layered and customized support systems. If we are able to demonstrate the power of place-based mobilization and intervention, we will likely surpass the ability of existing providers to meet the demand. With a demonstration project, we can identify less obvious gaps and prioritize next steps</w:t>
            </w:r>
            <w:r w:rsidR="0078505F">
              <w:rPr>
                <w:rFonts w:ascii="Times New Roman" w:hAnsi="Times New Roman" w:cs="Times New Roman"/>
                <w:i/>
              </w:rPr>
              <w:t>” Betts</w:t>
            </w:r>
            <w:r w:rsidR="0078505F" w:rsidRPr="0078505F">
              <w:rPr>
                <w:rFonts w:ascii="Times New Roman" w:hAnsi="Times New Roman" w:cs="Times New Roman"/>
                <w:i/>
              </w:rPr>
              <w:t xml:space="preserve">. </w:t>
            </w:r>
          </w:p>
        </w:tc>
        <w:tc>
          <w:tcPr>
            <w:tcW w:w="7038" w:type="dxa"/>
          </w:tcPr>
          <w:p w14:paraId="55760C84" w14:textId="77777777" w:rsidR="0078505F" w:rsidRPr="00882728" w:rsidRDefault="00644F95" w:rsidP="00086736">
            <w:pPr>
              <w:spacing w:line="276" w:lineRule="auto"/>
              <w:rPr>
                <w:rFonts w:ascii="Times New Roman" w:hAnsi="Times New Roman" w:cs="Times New Roman"/>
              </w:rPr>
            </w:pPr>
            <w:r>
              <w:rPr>
                <w:rFonts w:ascii="Times New Roman" w:hAnsi="Times New Roman" w:cs="Times New Roman"/>
                <w:noProof/>
              </w:rPr>
              <w:drawing>
                <wp:inline distT="0" distB="0" distL="0" distR="0" wp14:anchorId="7B92E13C" wp14:editId="4CD7BD06">
                  <wp:extent cx="4991462" cy="427172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4.jpg"/>
                          <pic:cNvPicPr/>
                        </pic:nvPicPr>
                        <pic:blipFill>
                          <a:blip r:embed="rId19">
                            <a:extLst>
                              <a:ext uri="{28A0092B-C50C-407E-A947-70E740481C1C}">
                                <a14:useLocalDpi xmlns:a14="http://schemas.microsoft.com/office/drawing/2010/main" val="0"/>
                              </a:ext>
                            </a:extLst>
                          </a:blip>
                          <a:stretch>
                            <a:fillRect/>
                          </a:stretch>
                        </pic:blipFill>
                        <pic:spPr>
                          <a:xfrm>
                            <a:off x="0" y="0"/>
                            <a:ext cx="4992473" cy="4272585"/>
                          </a:xfrm>
                          <a:prstGeom prst="rect">
                            <a:avLst/>
                          </a:prstGeom>
                        </pic:spPr>
                      </pic:pic>
                    </a:graphicData>
                  </a:graphic>
                </wp:inline>
              </w:drawing>
            </w:r>
          </w:p>
        </w:tc>
      </w:tr>
    </w:tbl>
    <w:p w14:paraId="1289F27B" w14:textId="77777777" w:rsidR="004D1FC9" w:rsidRDefault="00A2719D" w:rsidP="004D1FC9">
      <w:pPr>
        <w:spacing w:line="276" w:lineRule="auto"/>
        <w:ind w:firstLine="720"/>
        <w:rPr>
          <w:rFonts w:ascii="Times New Roman" w:hAnsi="Times New Roman" w:cs="Times New Roman"/>
        </w:rPr>
      </w:pPr>
      <w:r w:rsidRPr="00A2719D">
        <w:rPr>
          <w:rFonts w:ascii="Times New Roman" w:hAnsi="Times New Roman" w:cs="Times New Roman"/>
        </w:rPr>
        <w:t>Our conviction that poverty and concentrated neighborhood poverty produce environments in which the probability of exposure to violence is high</w:t>
      </w:r>
      <w:r w:rsidR="00346B29">
        <w:rPr>
          <w:rFonts w:ascii="Times New Roman" w:hAnsi="Times New Roman" w:cs="Times New Roman"/>
        </w:rPr>
        <w:t>--</w:t>
      </w:r>
      <w:r w:rsidRPr="00A2719D">
        <w:rPr>
          <w:rFonts w:ascii="Times New Roman" w:hAnsi="Times New Roman" w:cs="Times New Roman"/>
        </w:rPr>
        <w:t>means that a place-based strategy cannot be limited to narrow concepts of safety and prevention. Community restoration and economic opportunity enter the picture alongside a more traditional role for mental health and human services providers. The kind of connectedness our community needs assessment finds wanting points clearly in the direction of system reform</w:t>
      </w:r>
      <w:r w:rsidR="00346B29">
        <w:rPr>
          <w:rFonts w:ascii="Times New Roman" w:hAnsi="Times New Roman" w:cs="Times New Roman"/>
        </w:rPr>
        <w:t xml:space="preserve">. </w:t>
      </w:r>
    </w:p>
    <w:p w14:paraId="31727708" w14:textId="51281FB7" w:rsidR="009A416F" w:rsidRPr="004D1FC9" w:rsidRDefault="004D1FC9" w:rsidP="004D1FC9">
      <w:pPr>
        <w:spacing w:line="276" w:lineRule="auto"/>
        <w:ind w:firstLine="720"/>
        <w:jc w:val="center"/>
        <w:rPr>
          <w:rFonts w:ascii="Times New Roman" w:hAnsi="Times New Roman" w:cs="Times New Roman"/>
        </w:rPr>
      </w:pPr>
      <w:r>
        <w:rPr>
          <w:rFonts w:ascii="Times New Roman" w:hAnsi="Times New Roman" w:cs="Times New Roman"/>
        </w:rPr>
        <w:t>4</w:t>
      </w:r>
    </w:p>
    <w:p w14:paraId="28625C49" w14:textId="77777777" w:rsidR="00346B29" w:rsidRDefault="00346B29" w:rsidP="000531E9">
      <w:pPr>
        <w:widowControl w:val="0"/>
        <w:autoSpaceDE w:val="0"/>
        <w:autoSpaceDN w:val="0"/>
        <w:adjustRightInd w:val="0"/>
        <w:spacing w:line="276" w:lineRule="auto"/>
        <w:jc w:val="center"/>
        <w:rPr>
          <w:rFonts w:ascii="Times New Roman" w:hAnsi="Times New Roman" w:cs="Times New Roman"/>
          <w:b/>
          <w:color w:val="12171B"/>
        </w:rPr>
      </w:pPr>
      <w:r>
        <w:rPr>
          <w:rFonts w:ascii="Times New Roman" w:hAnsi="Times New Roman" w:cs="Times New Roman"/>
          <w:b/>
          <w:color w:val="12171B"/>
        </w:rPr>
        <w:lastRenderedPageBreak/>
        <w:t>Men Healing Men and Communities</w:t>
      </w:r>
      <w:r w:rsidR="000F0C87">
        <w:rPr>
          <w:rFonts w:ascii="Times New Roman" w:hAnsi="Times New Roman" w:cs="Times New Roman"/>
          <w:b/>
          <w:color w:val="12171B"/>
        </w:rPr>
        <w:t xml:space="preserve"> Network (MHMCN)</w:t>
      </w:r>
    </w:p>
    <w:p w14:paraId="607B1756" w14:textId="77777777" w:rsidR="00346B29" w:rsidRPr="006D3C46" w:rsidRDefault="00346B29" w:rsidP="000531E9">
      <w:pPr>
        <w:widowControl w:val="0"/>
        <w:autoSpaceDE w:val="0"/>
        <w:autoSpaceDN w:val="0"/>
        <w:adjustRightInd w:val="0"/>
        <w:spacing w:line="360" w:lineRule="auto"/>
        <w:jc w:val="center"/>
        <w:rPr>
          <w:rFonts w:ascii="Times New Roman" w:hAnsi="Times New Roman" w:cs="Times New Roman"/>
          <w:b/>
          <w:color w:val="12171B"/>
        </w:rPr>
      </w:pPr>
      <w:r>
        <w:rPr>
          <w:rFonts w:ascii="Times New Roman" w:hAnsi="Times New Roman" w:cs="Times New Roman"/>
          <w:b/>
          <w:color w:val="12171B"/>
        </w:rPr>
        <w:t>“A Community-based, Wellness Informed, Culturally Appropriate Response to Trauma”</w:t>
      </w:r>
    </w:p>
    <w:p w14:paraId="64C8A0D6" w14:textId="77777777" w:rsidR="00BF3754" w:rsidRDefault="00BF3754" w:rsidP="00BF3754">
      <w:pPr>
        <w:pStyle w:val="NormalWeb"/>
        <w:spacing w:before="0" w:beforeAutospacing="0" w:after="0" w:afterAutospacing="0" w:line="360" w:lineRule="auto"/>
        <w:jc w:val="center"/>
        <w:rPr>
          <w:rFonts w:ascii="Times New Roman" w:hAnsi="Times New Roman"/>
          <w:b/>
          <w:i/>
          <w:sz w:val="28"/>
          <w:szCs w:val="28"/>
        </w:rPr>
      </w:pPr>
    </w:p>
    <w:p w14:paraId="6178296A" w14:textId="7919907A" w:rsidR="00184B88" w:rsidRDefault="000531E9" w:rsidP="00BF3754">
      <w:pPr>
        <w:pStyle w:val="NormalWeb"/>
        <w:spacing w:before="0" w:beforeAutospacing="0" w:after="0" w:afterAutospacing="0" w:line="360" w:lineRule="auto"/>
        <w:jc w:val="center"/>
        <w:rPr>
          <w:rFonts w:ascii="Times New Roman" w:hAnsi="Times New Roman"/>
          <w:b/>
          <w:i/>
          <w:sz w:val="28"/>
          <w:szCs w:val="28"/>
        </w:rPr>
      </w:pPr>
      <w:r>
        <w:rPr>
          <w:rFonts w:ascii="Times New Roman" w:hAnsi="Times New Roman"/>
          <w:b/>
          <w:i/>
          <w:sz w:val="28"/>
          <w:szCs w:val="28"/>
        </w:rPr>
        <w:t>OUR HISTORY</w:t>
      </w:r>
    </w:p>
    <w:p w14:paraId="197FB9DE" w14:textId="5D4E814C" w:rsidR="009C52DB" w:rsidRDefault="00E76868" w:rsidP="00BF3754">
      <w:pPr>
        <w:widowControl w:val="0"/>
        <w:tabs>
          <w:tab w:val="left" w:pos="0"/>
          <w:tab w:val="left" w:pos="220"/>
        </w:tabs>
        <w:autoSpaceDE w:val="0"/>
        <w:autoSpaceDN w:val="0"/>
        <w:adjustRightInd w:val="0"/>
        <w:spacing w:line="276" w:lineRule="auto"/>
        <w:rPr>
          <w:rFonts w:ascii="Times New Roman" w:hAnsi="Times New Roman" w:cs="Times New Roman"/>
        </w:rPr>
      </w:pPr>
      <w:r>
        <w:tab/>
      </w:r>
      <w:r>
        <w:tab/>
      </w:r>
      <w:r w:rsidR="009C52DB" w:rsidRPr="00E76868">
        <w:rPr>
          <w:rFonts w:ascii="Times New Roman" w:hAnsi="Times New Roman" w:cs="Times New Roman"/>
        </w:rPr>
        <w:t>The Shelby County Office of Early Childhood &amp; Youth (SCOECY) coordinates programs, advises policymakers, and promotes community understanding that all children deserve to be healthy, safe, and nurtured.</w:t>
      </w:r>
      <w:r w:rsidR="00FB68F2" w:rsidRPr="00E76868">
        <w:rPr>
          <w:rFonts w:ascii="Times New Roman" w:hAnsi="Times New Roman" w:cs="Times New Roman"/>
        </w:rPr>
        <w:t xml:space="preserve">  </w:t>
      </w:r>
      <w:r w:rsidR="009C52DB" w:rsidRPr="00E76868">
        <w:rPr>
          <w:rFonts w:ascii="Times New Roman" w:hAnsi="Times New Roman" w:cs="Times New Roman"/>
        </w:rPr>
        <w:t xml:space="preserve">As an Office that </w:t>
      </w:r>
      <w:proofErr w:type="gramStart"/>
      <w:r w:rsidR="009C52DB" w:rsidRPr="00E76868">
        <w:rPr>
          <w:rFonts w:ascii="Times New Roman" w:hAnsi="Times New Roman" w:cs="Times New Roman"/>
        </w:rPr>
        <w:t>doesn’t</w:t>
      </w:r>
      <w:proofErr w:type="gramEnd"/>
      <w:r w:rsidR="009C52DB" w:rsidRPr="00E76868">
        <w:rPr>
          <w:rFonts w:ascii="Times New Roman" w:hAnsi="Times New Roman" w:cs="Times New Roman"/>
        </w:rPr>
        <w:t xml:space="preserve"> provide any direct services, </w:t>
      </w:r>
      <w:r w:rsidRPr="00E76868">
        <w:rPr>
          <w:rFonts w:ascii="Times New Roman" w:hAnsi="Times New Roman" w:cs="Times New Roman"/>
        </w:rPr>
        <w:t>w</w:t>
      </w:r>
      <w:r w:rsidR="009C52DB" w:rsidRPr="00E76868">
        <w:rPr>
          <w:rFonts w:ascii="Times New Roman" w:hAnsi="Times New Roman" w:cs="Times New Roman"/>
        </w:rPr>
        <w:t>e demonstrate Shelby County Government’s commitment to children and families and attract dollars from outside the community for strategic placement of those dollars.</w:t>
      </w:r>
      <w:r w:rsidRPr="00E76868">
        <w:rPr>
          <w:rFonts w:ascii="Times New Roman" w:hAnsi="Times New Roman" w:cs="Times New Roman"/>
        </w:rPr>
        <w:t xml:space="preserve">  </w:t>
      </w:r>
      <w:r w:rsidR="009C52DB" w:rsidRPr="00E76868">
        <w:rPr>
          <w:rFonts w:ascii="Times New Roman" w:hAnsi="Times New Roman" w:cs="Times New Roman"/>
        </w:rPr>
        <w:t>We align funding received with the strategies outlined in the Memphis Fast Forward’s People First! Human Capital Development Plan, a plan adopted by Mayors Mark H. Luttrell and A C Wharton.</w:t>
      </w:r>
    </w:p>
    <w:p w14:paraId="2BBD6EB1" w14:textId="77777777" w:rsidR="00286522" w:rsidRPr="00E76868" w:rsidRDefault="00286522" w:rsidP="00E76868">
      <w:pPr>
        <w:widowControl w:val="0"/>
        <w:tabs>
          <w:tab w:val="left" w:pos="0"/>
          <w:tab w:val="left" w:pos="220"/>
        </w:tabs>
        <w:autoSpaceDE w:val="0"/>
        <w:autoSpaceDN w:val="0"/>
        <w:adjustRightInd w:val="0"/>
        <w:spacing w:line="276"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8"/>
        <w:gridCol w:w="3528"/>
      </w:tblGrid>
      <w:tr w:rsidR="00E76868" w:rsidRPr="00E76868" w14:paraId="3B4BAC3F" w14:textId="77777777" w:rsidTr="00E76868">
        <w:tc>
          <w:tcPr>
            <w:tcW w:w="6048" w:type="dxa"/>
          </w:tcPr>
          <w:p w14:paraId="6842958E" w14:textId="1D4C59AA" w:rsidR="00E76868" w:rsidRPr="00E76868" w:rsidRDefault="00286522" w:rsidP="00286522">
            <w:pPr>
              <w:spacing w:line="276" w:lineRule="auto"/>
              <w:rPr>
                <w:rFonts w:ascii="Times New Roman" w:hAnsi="Times New Roman" w:cs="Times New Roman"/>
              </w:rPr>
            </w:pPr>
            <w:r>
              <w:rPr>
                <w:rFonts w:ascii="Times New Roman" w:hAnsi="Times New Roman" w:cs="Times New Roman"/>
              </w:rPr>
              <w:t xml:space="preserve">              </w:t>
            </w:r>
            <w:r w:rsidR="00E76868" w:rsidRPr="00E76868">
              <w:rPr>
                <w:rFonts w:ascii="Times New Roman" w:hAnsi="Times New Roman" w:cs="Times New Roman"/>
              </w:rPr>
              <w:t xml:space="preserve">We advocate for, coordinate, and work to ensure the quality, accountability, and success of informal and formal resources for all children and their families most in need.  In so doing, Keisha Walker, Administrator of SCOECY and Malrie Shelton, Director of the Defending Childhood Initiative (DCI) </w:t>
            </w:r>
            <w:proofErr w:type="gramStart"/>
            <w:r w:rsidR="00E76868" w:rsidRPr="00E76868">
              <w:rPr>
                <w:rFonts w:ascii="Times New Roman" w:hAnsi="Times New Roman" w:cs="Times New Roman"/>
              </w:rPr>
              <w:t>were summoned</w:t>
            </w:r>
            <w:proofErr w:type="gramEnd"/>
            <w:r w:rsidR="00E76868" w:rsidRPr="00E76868">
              <w:rPr>
                <w:rFonts w:ascii="Times New Roman" w:hAnsi="Times New Roman" w:cs="Times New Roman"/>
              </w:rPr>
              <w:t xml:space="preserve"> </w:t>
            </w:r>
            <w:r w:rsidR="00E76868" w:rsidRPr="00AB4AD7">
              <w:rPr>
                <w:rFonts w:ascii="Times New Roman" w:hAnsi="Times New Roman" w:cs="Times New Roman"/>
              </w:rPr>
              <w:t>in 2012</w:t>
            </w:r>
            <w:r w:rsidR="00E76868" w:rsidRPr="00E76868">
              <w:rPr>
                <w:rFonts w:ascii="Times New Roman" w:hAnsi="Times New Roman" w:cs="Times New Roman"/>
              </w:rPr>
              <w:t xml:space="preserve"> to a national meeting of Site Directors.  During the convening of directors, Sam Simmons from Minneapolis was a featured keyn</w:t>
            </w:r>
            <w:r w:rsidR="00C801FD">
              <w:rPr>
                <w:rFonts w:ascii="Times New Roman" w:hAnsi="Times New Roman" w:cs="Times New Roman"/>
              </w:rPr>
              <w:t>ote speaker</w:t>
            </w:r>
            <w:r w:rsidR="00E76868" w:rsidRPr="00E76868">
              <w:rPr>
                <w:rFonts w:ascii="Times New Roman" w:hAnsi="Times New Roman" w:cs="Times New Roman"/>
              </w:rPr>
              <w:t xml:space="preserve">.  </w:t>
            </w:r>
            <w:proofErr w:type="gramStart"/>
            <w:r w:rsidR="00E76868" w:rsidRPr="00E76868">
              <w:rPr>
                <w:rFonts w:ascii="Times New Roman" w:hAnsi="Times New Roman" w:cs="Times New Roman"/>
              </w:rPr>
              <w:t>He</w:t>
            </w:r>
            <w:proofErr w:type="gramEnd"/>
            <w:r w:rsidR="00E76868" w:rsidRPr="00E76868">
              <w:rPr>
                <w:rFonts w:ascii="Times New Roman" w:hAnsi="Times New Roman" w:cs="Times New Roman"/>
              </w:rPr>
              <w:t xml:space="preserve"> presentation focused on historical trauma, and the role of Black Men in empowering communities.  Both Shelton and Walker were moved and inspired by Simmons’ presentation and were convinced that more information </w:t>
            </w:r>
            <w:proofErr w:type="gramStart"/>
            <w:r w:rsidR="00E76868" w:rsidRPr="00E76868">
              <w:rPr>
                <w:rFonts w:ascii="Times New Roman" w:hAnsi="Times New Roman" w:cs="Times New Roman"/>
              </w:rPr>
              <w:t>was needed</w:t>
            </w:r>
            <w:proofErr w:type="gramEnd"/>
            <w:r w:rsidR="00E76868" w:rsidRPr="00E76868">
              <w:rPr>
                <w:rFonts w:ascii="Times New Roman" w:hAnsi="Times New Roman" w:cs="Times New Roman"/>
              </w:rPr>
              <w:t xml:space="preserve"> to determine if the approach utilized by Simmons in Minneapolis could be replicated and benefit the citizens of Shelby County and Memphis.</w:t>
            </w:r>
          </w:p>
        </w:tc>
        <w:tc>
          <w:tcPr>
            <w:tcW w:w="3528" w:type="dxa"/>
          </w:tcPr>
          <w:p w14:paraId="5D706125" w14:textId="27C32A43" w:rsidR="00E76868" w:rsidRPr="00E76868" w:rsidRDefault="00E76868" w:rsidP="00E76868">
            <w:pPr>
              <w:spacing w:line="276" w:lineRule="auto"/>
              <w:rPr>
                <w:rFonts w:ascii="Times New Roman" w:hAnsi="Times New Roman" w:cs="Times New Roman"/>
                <w:b/>
                <w:i/>
              </w:rPr>
            </w:pPr>
            <w:r w:rsidRPr="00E76868">
              <w:rPr>
                <w:rFonts w:ascii="Times New Roman" w:hAnsi="Times New Roman" w:cs="Times New Roman"/>
                <w:i/>
              </w:rPr>
              <w:t>“Amazingly, the voices, ideas, perspectives, and most importantly the solutions offered up by African American men were being listened to—the experiences and successes were considered to be valuable and presented possible solutions to the problems faced by African American youth, families, and communities.” The journey was initially the brainchild of Keisha Walker, Administrator (SCOECY) and Malrie Shelton, Director of the Defending Childhood Initiative</w:t>
            </w:r>
            <w:r>
              <w:rPr>
                <w:rFonts w:ascii="Times New Roman" w:hAnsi="Times New Roman" w:cs="Times New Roman"/>
                <w:i/>
              </w:rPr>
              <w:t>.</w:t>
            </w:r>
          </w:p>
        </w:tc>
      </w:tr>
    </w:tbl>
    <w:p w14:paraId="201C8EE8" w14:textId="77777777" w:rsidR="00286522" w:rsidRDefault="00E76868" w:rsidP="00FB68F2">
      <w:pPr>
        <w:spacing w:line="276" w:lineRule="auto"/>
        <w:rPr>
          <w:rFonts w:ascii="Times New Roman" w:hAnsi="Times New Roman" w:cs="Times New Roman"/>
        </w:rPr>
      </w:pPr>
      <w:r>
        <w:rPr>
          <w:rFonts w:ascii="Times New Roman" w:hAnsi="Times New Roman" w:cs="Times New Roman"/>
        </w:rPr>
        <w:tab/>
      </w:r>
    </w:p>
    <w:p w14:paraId="5DAB14AE" w14:textId="6DA919BE" w:rsidR="00E76868" w:rsidRPr="00E76868" w:rsidRDefault="00E76868" w:rsidP="00286522">
      <w:pPr>
        <w:spacing w:line="276" w:lineRule="auto"/>
        <w:ind w:firstLine="720"/>
        <w:rPr>
          <w:rFonts w:ascii="Times New Roman" w:hAnsi="Times New Roman" w:cs="Times New Roman"/>
        </w:rPr>
      </w:pPr>
      <w:r>
        <w:rPr>
          <w:rFonts w:ascii="Times New Roman" w:hAnsi="Times New Roman" w:cs="Times New Roman"/>
        </w:rPr>
        <w:t>Upon returning to Memphis</w:t>
      </w:r>
      <w:r w:rsidR="00607254">
        <w:rPr>
          <w:rFonts w:ascii="Times New Roman" w:hAnsi="Times New Roman" w:cs="Times New Roman"/>
        </w:rPr>
        <w:t>,</w:t>
      </w:r>
      <w:r w:rsidR="00C801FD">
        <w:rPr>
          <w:rFonts w:ascii="Times New Roman" w:hAnsi="Times New Roman" w:cs="Times New Roman"/>
        </w:rPr>
        <w:t xml:space="preserve"> Walker and Shelton work diligently and intentionally to connect with African American Men who </w:t>
      </w:r>
      <w:proofErr w:type="gramStart"/>
      <w:r w:rsidR="00C801FD">
        <w:rPr>
          <w:rFonts w:ascii="Times New Roman" w:hAnsi="Times New Roman" w:cs="Times New Roman"/>
        </w:rPr>
        <w:t>were already engaged</w:t>
      </w:r>
      <w:proofErr w:type="gramEnd"/>
      <w:r w:rsidR="00C801FD">
        <w:rPr>
          <w:rFonts w:ascii="Times New Roman" w:hAnsi="Times New Roman" w:cs="Times New Roman"/>
        </w:rPr>
        <w:t xml:space="preserve"> with projects focusing on healing their communities.  After several discussions, the decision </w:t>
      </w:r>
      <w:proofErr w:type="gramStart"/>
      <w:r w:rsidR="00C801FD">
        <w:rPr>
          <w:rFonts w:ascii="Times New Roman" w:hAnsi="Times New Roman" w:cs="Times New Roman"/>
        </w:rPr>
        <w:t>was made</w:t>
      </w:r>
      <w:proofErr w:type="gramEnd"/>
      <w:r w:rsidR="00C801FD">
        <w:rPr>
          <w:rFonts w:ascii="Times New Roman" w:hAnsi="Times New Roman" w:cs="Times New Roman"/>
        </w:rPr>
        <w:t xml:space="preserve"> that the Defending Childhood Initiative would provide the i</w:t>
      </w:r>
      <w:r w:rsidR="00286522">
        <w:rPr>
          <w:rFonts w:ascii="Times New Roman" w:hAnsi="Times New Roman" w:cs="Times New Roman"/>
        </w:rPr>
        <w:t xml:space="preserve">nitial seed funding support required to launch </w:t>
      </w:r>
      <w:r w:rsidR="00C801FD">
        <w:rPr>
          <w:rFonts w:ascii="Times New Roman" w:hAnsi="Times New Roman" w:cs="Times New Roman"/>
        </w:rPr>
        <w:t>the Men Healing Men and Communities Network.</w:t>
      </w:r>
    </w:p>
    <w:p w14:paraId="074535C6" w14:textId="77777777" w:rsidR="00E76868" w:rsidRDefault="00E76868" w:rsidP="00FB68F2">
      <w:pPr>
        <w:spacing w:line="276" w:lineRule="auto"/>
      </w:pPr>
    </w:p>
    <w:p w14:paraId="47CDE524" w14:textId="77777777" w:rsidR="00C801FD" w:rsidRDefault="00C801FD" w:rsidP="00A2509C">
      <w:pPr>
        <w:pStyle w:val="NormalWeb"/>
        <w:spacing w:before="0" w:beforeAutospacing="0" w:after="0" w:afterAutospacing="0" w:line="276" w:lineRule="auto"/>
        <w:rPr>
          <w:rFonts w:ascii="Times New Roman" w:hAnsi="Times New Roman"/>
          <w:b/>
          <w:sz w:val="24"/>
          <w:szCs w:val="24"/>
        </w:rPr>
      </w:pPr>
    </w:p>
    <w:p w14:paraId="40DC6ECB" w14:textId="77777777" w:rsidR="00C801FD" w:rsidRDefault="00C801FD" w:rsidP="00A2509C">
      <w:pPr>
        <w:pStyle w:val="NormalWeb"/>
        <w:spacing w:before="0" w:beforeAutospacing="0" w:after="0" w:afterAutospacing="0" w:line="276" w:lineRule="auto"/>
        <w:rPr>
          <w:rFonts w:ascii="Times New Roman" w:hAnsi="Times New Roman"/>
          <w:b/>
          <w:sz w:val="24"/>
          <w:szCs w:val="24"/>
        </w:rPr>
      </w:pPr>
    </w:p>
    <w:p w14:paraId="63933DFB" w14:textId="4BA4DFDE" w:rsidR="00C801FD" w:rsidRDefault="004D1FC9" w:rsidP="004D1FC9">
      <w:pPr>
        <w:pStyle w:val="NormalWeb"/>
        <w:spacing w:before="0" w:beforeAutospacing="0" w:after="0" w:afterAutospacing="0" w:line="276" w:lineRule="auto"/>
        <w:jc w:val="center"/>
        <w:rPr>
          <w:rFonts w:ascii="Times New Roman" w:hAnsi="Times New Roman"/>
          <w:b/>
          <w:sz w:val="24"/>
          <w:szCs w:val="24"/>
        </w:rPr>
      </w:pPr>
      <w:r>
        <w:rPr>
          <w:rFonts w:ascii="Times New Roman" w:hAnsi="Times New Roman"/>
          <w:b/>
          <w:sz w:val="24"/>
          <w:szCs w:val="24"/>
        </w:rPr>
        <w:t>5</w:t>
      </w:r>
    </w:p>
    <w:p w14:paraId="22BDB707" w14:textId="77777777" w:rsidR="00C801FD" w:rsidRDefault="00C801FD" w:rsidP="00A2509C">
      <w:pPr>
        <w:pStyle w:val="NormalWeb"/>
        <w:spacing w:before="0" w:beforeAutospacing="0" w:after="0" w:afterAutospacing="0" w:line="276" w:lineRule="auto"/>
        <w:rPr>
          <w:rFonts w:ascii="Times New Roman" w:hAnsi="Times New Roman"/>
          <w:b/>
          <w:sz w:val="24"/>
          <w:szCs w:val="24"/>
        </w:rPr>
      </w:pPr>
    </w:p>
    <w:p w14:paraId="5CC69C04" w14:textId="77777777" w:rsidR="00C801FD" w:rsidRDefault="00C801FD" w:rsidP="00A2509C">
      <w:pPr>
        <w:pStyle w:val="NormalWeb"/>
        <w:spacing w:before="0" w:beforeAutospacing="0" w:after="0" w:afterAutospacing="0" w:line="276" w:lineRule="auto"/>
        <w:rPr>
          <w:rFonts w:ascii="Times New Roman" w:hAnsi="Times New Roman"/>
          <w:b/>
          <w:sz w:val="24"/>
          <w:szCs w:val="24"/>
        </w:rPr>
      </w:pPr>
    </w:p>
    <w:p w14:paraId="4A5C39F7" w14:textId="77777777" w:rsidR="00C801FD" w:rsidRDefault="00C801FD" w:rsidP="00A2509C">
      <w:pPr>
        <w:pStyle w:val="NormalWeb"/>
        <w:spacing w:before="0" w:beforeAutospacing="0" w:after="0" w:afterAutospacing="0" w:line="276" w:lineRule="auto"/>
        <w:rPr>
          <w:rFonts w:ascii="Times New Roman" w:hAnsi="Times New Roman"/>
          <w:b/>
          <w:sz w:val="24"/>
          <w:szCs w:val="24"/>
        </w:rPr>
      </w:pPr>
    </w:p>
    <w:p w14:paraId="14FA2477" w14:textId="77777777" w:rsidR="00286522" w:rsidRDefault="00286522" w:rsidP="00A2509C">
      <w:pPr>
        <w:pStyle w:val="NormalWeb"/>
        <w:spacing w:before="0" w:beforeAutospacing="0" w:after="0" w:afterAutospacing="0" w:line="276" w:lineRule="auto"/>
        <w:rPr>
          <w:rFonts w:ascii="Times New Roman" w:hAnsi="Times New Roman"/>
          <w:b/>
          <w:sz w:val="24"/>
          <w:szCs w:val="24"/>
        </w:rPr>
      </w:pPr>
      <w:r>
        <w:rPr>
          <w:rFonts w:ascii="Times New Roman" w:hAnsi="Times New Roman"/>
          <w:b/>
          <w:noProof/>
          <w:sz w:val="28"/>
          <w:szCs w:val="28"/>
        </w:rPr>
        <w:drawing>
          <wp:inline distT="0" distB="0" distL="0" distR="0" wp14:anchorId="0312F7A9" wp14:editId="2361B16A">
            <wp:extent cx="5942331" cy="322752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MHMC Aug 201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228211"/>
                    </a:xfrm>
                    <a:prstGeom prst="rect">
                      <a:avLst/>
                    </a:prstGeom>
                  </pic:spPr>
                </pic:pic>
              </a:graphicData>
            </a:graphic>
          </wp:inline>
        </w:drawing>
      </w:r>
    </w:p>
    <w:p w14:paraId="7E022214" w14:textId="77777777" w:rsidR="00286522" w:rsidRDefault="00286522" w:rsidP="00A2509C">
      <w:pPr>
        <w:pStyle w:val="NormalWeb"/>
        <w:spacing w:before="0" w:beforeAutospacing="0" w:after="0" w:afterAutospacing="0" w:line="276" w:lineRule="auto"/>
        <w:rPr>
          <w:rFonts w:ascii="Times New Roman" w:hAnsi="Times New Roman"/>
          <w:b/>
          <w:sz w:val="24"/>
          <w:szCs w:val="24"/>
        </w:rPr>
      </w:pPr>
    </w:p>
    <w:p w14:paraId="694350AA" w14:textId="32E253ED" w:rsidR="00A2509C" w:rsidRDefault="00286522" w:rsidP="00286522">
      <w:pPr>
        <w:pStyle w:val="NormalWeb"/>
        <w:spacing w:before="0" w:beforeAutospacing="0" w:after="0" w:afterAutospacing="0" w:line="276" w:lineRule="auto"/>
        <w:jc w:val="center"/>
        <w:rPr>
          <w:rFonts w:ascii="Times New Roman" w:hAnsi="Times New Roman"/>
          <w:b/>
          <w:sz w:val="24"/>
          <w:szCs w:val="24"/>
        </w:rPr>
      </w:pPr>
      <w:r>
        <w:rPr>
          <w:rFonts w:ascii="Times New Roman" w:hAnsi="Times New Roman"/>
          <w:b/>
          <w:sz w:val="24"/>
          <w:szCs w:val="24"/>
        </w:rPr>
        <w:t xml:space="preserve">OUR </w:t>
      </w:r>
      <w:r w:rsidR="00A2509C">
        <w:rPr>
          <w:rFonts w:ascii="Times New Roman" w:hAnsi="Times New Roman"/>
          <w:b/>
          <w:sz w:val="24"/>
          <w:szCs w:val="24"/>
        </w:rPr>
        <w:t>MISSION</w:t>
      </w:r>
    </w:p>
    <w:p w14:paraId="567A7A99" w14:textId="4EE61BD1" w:rsidR="00A2509C" w:rsidRPr="00A910F9" w:rsidRDefault="00A2509C" w:rsidP="00286522">
      <w:pPr>
        <w:pStyle w:val="NormalWeb"/>
        <w:spacing w:before="0" w:beforeAutospacing="0" w:after="0" w:afterAutospacing="0" w:line="276" w:lineRule="auto"/>
        <w:rPr>
          <w:rFonts w:ascii="Times New Roman" w:hAnsi="Times New Roman"/>
          <w:b/>
          <w:i/>
          <w:sz w:val="28"/>
          <w:szCs w:val="28"/>
        </w:rPr>
      </w:pPr>
      <w:r w:rsidRPr="00A910F9">
        <w:rPr>
          <w:rFonts w:ascii="Times New Roman" w:hAnsi="Times New Roman"/>
          <w:b/>
          <w:i/>
          <w:sz w:val="28"/>
          <w:szCs w:val="28"/>
        </w:rPr>
        <w:t>We are African American Men committed to healing and empowering our youth, families, and communities. We work together to build</w:t>
      </w:r>
      <w:r w:rsidR="007305DB">
        <w:rPr>
          <w:rFonts w:ascii="Times New Roman" w:hAnsi="Times New Roman"/>
          <w:b/>
          <w:i/>
          <w:sz w:val="28"/>
          <w:szCs w:val="28"/>
        </w:rPr>
        <w:t xml:space="preserve"> and empower</w:t>
      </w:r>
      <w:r w:rsidRPr="00A910F9">
        <w:rPr>
          <w:rFonts w:ascii="Times New Roman" w:hAnsi="Times New Roman"/>
          <w:b/>
          <w:i/>
          <w:sz w:val="28"/>
          <w:szCs w:val="28"/>
        </w:rPr>
        <w:t xml:space="preserve"> healthy communities, prevent violence, </w:t>
      </w:r>
      <w:r w:rsidR="00A910F9" w:rsidRPr="00A910F9">
        <w:rPr>
          <w:rFonts w:ascii="Times New Roman" w:hAnsi="Times New Roman"/>
          <w:b/>
          <w:i/>
          <w:sz w:val="28"/>
          <w:szCs w:val="28"/>
        </w:rPr>
        <w:t xml:space="preserve">and to </w:t>
      </w:r>
      <w:r w:rsidRPr="00A910F9">
        <w:rPr>
          <w:rFonts w:ascii="Times New Roman" w:hAnsi="Times New Roman"/>
          <w:b/>
          <w:i/>
          <w:sz w:val="28"/>
          <w:szCs w:val="28"/>
        </w:rPr>
        <w:t>reduce and ultimately eliminate trauma among our youth, families, and communities.</w:t>
      </w:r>
    </w:p>
    <w:p w14:paraId="33BE2E8D" w14:textId="77777777" w:rsidR="00A2509C" w:rsidRPr="00A910F9" w:rsidRDefault="00A2509C" w:rsidP="00A2509C">
      <w:pPr>
        <w:pStyle w:val="NormalWeb"/>
        <w:spacing w:before="0" w:beforeAutospacing="0" w:after="0" w:afterAutospacing="0" w:line="276" w:lineRule="auto"/>
        <w:rPr>
          <w:rFonts w:ascii="Times New Roman" w:hAnsi="Times New Roman"/>
          <w:b/>
          <w:i/>
          <w:sz w:val="28"/>
          <w:szCs w:val="28"/>
        </w:rPr>
      </w:pPr>
    </w:p>
    <w:p w14:paraId="220CB170" w14:textId="77777777" w:rsidR="00A2509C" w:rsidRPr="00A2509C" w:rsidRDefault="00A2509C" w:rsidP="00286522">
      <w:pPr>
        <w:pStyle w:val="NormalWeb"/>
        <w:spacing w:before="0" w:beforeAutospacing="0" w:after="0" w:afterAutospacing="0" w:line="276" w:lineRule="auto"/>
        <w:jc w:val="center"/>
        <w:rPr>
          <w:rFonts w:ascii="Times New Roman" w:hAnsi="Times New Roman"/>
          <w:b/>
          <w:sz w:val="24"/>
          <w:szCs w:val="24"/>
        </w:rPr>
      </w:pPr>
      <w:r>
        <w:rPr>
          <w:rFonts w:ascii="Times New Roman" w:hAnsi="Times New Roman"/>
          <w:b/>
          <w:sz w:val="24"/>
          <w:szCs w:val="24"/>
        </w:rPr>
        <w:t>OUR VISION</w:t>
      </w:r>
    </w:p>
    <w:p w14:paraId="284DBB1A" w14:textId="41424C4E" w:rsidR="00A910F9" w:rsidRDefault="00A910F9" w:rsidP="00A910F9">
      <w:pPr>
        <w:spacing w:line="276" w:lineRule="auto"/>
        <w:rPr>
          <w:rFonts w:ascii="Times New Roman" w:hAnsi="Times New Roman" w:cs="Times New Roman"/>
          <w:b/>
          <w:i/>
          <w:sz w:val="28"/>
          <w:szCs w:val="28"/>
        </w:rPr>
      </w:pPr>
      <w:r w:rsidRPr="00A910F9">
        <w:rPr>
          <w:rFonts w:ascii="Times New Roman" w:hAnsi="Times New Roman" w:cs="Times New Roman"/>
          <w:b/>
          <w:i/>
          <w:sz w:val="28"/>
          <w:szCs w:val="28"/>
        </w:rPr>
        <w:t xml:space="preserve">We understand that violence and trauma are chronic conditions that </w:t>
      </w:r>
      <w:proofErr w:type="gramStart"/>
      <w:r w:rsidRPr="00A910F9">
        <w:rPr>
          <w:rFonts w:ascii="Times New Roman" w:hAnsi="Times New Roman" w:cs="Times New Roman"/>
          <w:b/>
          <w:i/>
          <w:sz w:val="28"/>
          <w:szCs w:val="28"/>
        </w:rPr>
        <w:t>can be successfully prevented and treated</w:t>
      </w:r>
      <w:proofErr w:type="gramEnd"/>
      <w:r w:rsidRPr="00A910F9">
        <w:rPr>
          <w:rFonts w:ascii="Times New Roman" w:hAnsi="Times New Roman" w:cs="Times New Roman"/>
          <w:b/>
          <w:i/>
          <w:sz w:val="28"/>
          <w:szCs w:val="28"/>
        </w:rPr>
        <w:t xml:space="preserve">. </w:t>
      </w:r>
      <w:r w:rsidR="007305DB">
        <w:rPr>
          <w:rFonts w:ascii="Times New Roman" w:hAnsi="Times New Roman" w:cs="Times New Roman"/>
          <w:b/>
          <w:i/>
          <w:sz w:val="28"/>
          <w:szCs w:val="28"/>
        </w:rPr>
        <w:t>Our vision is healthy communities</w:t>
      </w:r>
      <w:r w:rsidR="00A2509C" w:rsidRPr="00A910F9">
        <w:rPr>
          <w:rFonts w:ascii="Times New Roman" w:hAnsi="Times New Roman" w:cs="Times New Roman"/>
          <w:b/>
          <w:i/>
          <w:sz w:val="28"/>
          <w:szCs w:val="28"/>
        </w:rPr>
        <w:t xml:space="preserve">--thriving, safe, and secure.  </w:t>
      </w:r>
    </w:p>
    <w:p w14:paraId="76BE194C" w14:textId="75DD652D" w:rsidR="00A910F9" w:rsidRPr="00A910F9" w:rsidRDefault="00A2509C" w:rsidP="00A910F9">
      <w:pPr>
        <w:spacing w:line="276" w:lineRule="auto"/>
        <w:rPr>
          <w:rFonts w:ascii="Times New Roman" w:hAnsi="Times New Roman" w:cs="Times New Roman"/>
        </w:rPr>
      </w:pPr>
      <w:r w:rsidRPr="00A910F9">
        <w:rPr>
          <w:rFonts w:ascii="Times New Roman" w:hAnsi="Times New Roman" w:cs="Times New Roman"/>
          <w:b/>
          <w:i/>
        </w:rPr>
        <w:t>A place</w:t>
      </w:r>
      <w:r w:rsidRPr="00A910F9">
        <w:rPr>
          <w:rFonts w:ascii="Times New Roman" w:hAnsi="Times New Roman" w:cs="Times New Roman"/>
        </w:rPr>
        <w:t xml:space="preserve"> where “We are not afraid of our neighbors.” </w:t>
      </w:r>
    </w:p>
    <w:p w14:paraId="3B14CBE4" w14:textId="77777777" w:rsidR="004B10F4" w:rsidRDefault="00A2509C" w:rsidP="00A910F9">
      <w:pPr>
        <w:pStyle w:val="NormalWeb"/>
        <w:spacing w:before="0" w:beforeAutospacing="0" w:after="0" w:afterAutospacing="0" w:line="276" w:lineRule="auto"/>
        <w:rPr>
          <w:rFonts w:ascii="Times New Roman" w:hAnsi="Times New Roman"/>
          <w:sz w:val="24"/>
          <w:szCs w:val="24"/>
        </w:rPr>
      </w:pPr>
      <w:r w:rsidRPr="00A2509C">
        <w:rPr>
          <w:rFonts w:ascii="Times New Roman" w:hAnsi="Times New Roman"/>
          <w:b/>
          <w:i/>
          <w:sz w:val="24"/>
          <w:szCs w:val="24"/>
        </w:rPr>
        <w:t>A place</w:t>
      </w:r>
      <w:r>
        <w:rPr>
          <w:rFonts w:ascii="Times New Roman" w:hAnsi="Times New Roman"/>
          <w:sz w:val="24"/>
          <w:szCs w:val="24"/>
        </w:rPr>
        <w:t xml:space="preserve"> where feel safe and comfortable.  </w:t>
      </w:r>
    </w:p>
    <w:p w14:paraId="28E85E94" w14:textId="77777777" w:rsidR="004B10F4" w:rsidRDefault="00A2509C" w:rsidP="00A910F9">
      <w:pPr>
        <w:pStyle w:val="NormalWeb"/>
        <w:spacing w:before="0" w:beforeAutospacing="0" w:after="0" w:afterAutospacing="0" w:line="276" w:lineRule="auto"/>
        <w:rPr>
          <w:rFonts w:ascii="Times New Roman" w:hAnsi="Times New Roman"/>
          <w:sz w:val="24"/>
          <w:szCs w:val="24"/>
        </w:rPr>
      </w:pPr>
      <w:r w:rsidRPr="00A2509C">
        <w:rPr>
          <w:rFonts w:ascii="Times New Roman" w:hAnsi="Times New Roman"/>
          <w:b/>
          <w:i/>
          <w:sz w:val="24"/>
          <w:szCs w:val="24"/>
        </w:rPr>
        <w:t>A place</w:t>
      </w:r>
      <w:r>
        <w:rPr>
          <w:rFonts w:ascii="Times New Roman" w:hAnsi="Times New Roman"/>
          <w:sz w:val="24"/>
          <w:szCs w:val="24"/>
        </w:rPr>
        <w:t xml:space="preserve"> where we participate in social, educational, and cultural activities together with our neighbors.  </w:t>
      </w:r>
    </w:p>
    <w:p w14:paraId="05859B02" w14:textId="77777777" w:rsidR="004B10F4" w:rsidRDefault="00A2509C" w:rsidP="00A910F9">
      <w:pPr>
        <w:pStyle w:val="NormalWeb"/>
        <w:spacing w:before="0" w:beforeAutospacing="0" w:after="0" w:afterAutospacing="0" w:line="276" w:lineRule="auto"/>
        <w:rPr>
          <w:rFonts w:ascii="Times New Roman" w:hAnsi="Times New Roman"/>
          <w:sz w:val="24"/>
          <w:szCs w:val="24"/>
        </w:rPr>
      </w:pPr>
      <w:r w:rsidRPr="00A2509C">
        <w:rPr>
          <w:rFonts w:ascii="Times New Roman" w:hAnsi="Times New Roman"/>
          <w:b/>
          <w:i/>
          <w:sz w:val="24"/>
          <w:szCs w:val="24"/>
        </w:rPr>
        <w:t>A place</w:t>
      </w:r>
      <w:r>
        <w:rPr>
          <w:rFonts w:ascii="Times New Roman" w:hAnsi="Times New Roman"/>
          <w:sz w:val="24"/>
          <w:szCs w:val="24"/>
        </w:rPr>
        <w:t xml:space="preserve"> where we live, play, w</w:t>
      </w:r>
      <w:r w:rsidR="004B10F4">
        <w:rPr>
          <w:rFonts w:ascii="Times New Roman" w:hAnsi="Times New Roman"/>
          <w:sz w:val="24"/>
          <w:szCs w:val="24"/>
        </w:rPr>
        <w:t xml:space="preserve">ork, and recreate.  </w:t>
      </w:r>
    </w:p>
    <w:p w14:paraId="65380AA3" w14:textId="77777777" w:rsidR="004B10F4" w:rsidRDefault="004B10F4" w:rsidP="00A910F9">
      <w:pPr>
        <w:pStyle w:val="NormalWeb"/>
        <w:spacing w:before="0" w:beforeAutospacing="0" w:after="0" w:afterAutospacing="0" w:line="276" w:lineRule="auto"/>
        <w:rPr>
          <w:rFonts w:ascii="Times New Roman" w:hAnsi="Times New Roman"/>
          <w:sz w:val="24"/>
          <w:szCs w:val="24"/>
        </w:rPr>
      </w:pPr>
      <w:r>
        <w:rPr>
          <w:rFonts w:ascii="Times New Roman" w:hAnsi="Times New Roman"/>
          <w:b/>
          <w:i/>
          <w:sz w:val="24"/>
          <w:szCs w:val="24"/>
        </w:rPr>
        <w:t>A</w:t>
      </w:r>
      <w:r w:rsidR="00A2509C" w:rsidRPr="00A2509C">
        <w:rPr>
          <w:rFonts w:ascii="Times New Roman" w:hAnsi="Times New Roman"/>
          <w:b/>
          <w:i/>
          <w:sz w:val="24"/>
          <w:szCs w:val="24"/>
        </w:rPr>
        <w:t xml:space="preserve"> place</w:t>
      </w:r>
      <w:r w:rsidR="00A2509C">
        <w:rPr>
          <w:rFonts w:ascii="Times New Roman" w:hAnsi="Times New Roman"/>
          <w:sz w:val="24"/>
          <w:szCs w:val="24"/>
        </w:rPr>
        <w:t xml:space="preserve"> where we enjoy a sen</w:t>
      </w:r>
      <w:r>
        <w:rPr>
          <w:rFonts w:ascii="Times New Roman" w:hAnsi="Times New Roman"/>
          <w:sz w:val="24"/>
          <w:szCs w:val="24"/>
        </w:rPr>
        <w:t>se of ownership.</w:t>
      </w:r>
    </w:p>
    <w:p w14:paraId="2A95FCAF" w14:textId="77777777" w:rsidR="00C801FD" w:rsidRDefault="00C801FD" w:rsidP="00A910F9">
      <w:pPr>
        <w:pStyle w:val="NormalWeb"/>
        <w:spacing w:before="0" w:beforeAutospacing="0" w:after="0" w:afterAutospacing="0" w:line="276" w:lineRule="auto"/>
        <w:rPr>
          <w:rFonts w:ascii="Times New Roman" w:hAnsi="Times New Roman"/>
          <w:sz w:val="24"/>
          <w:szCs w:val="24"/>
        </w:rPr>
      </w:pPr>
      <w:r w:rsidRPr="00C801FD">
        <w:rPr>
          <w:rFonts w:ascii="Times New Roman" w:hAnsi="Times New Roman"/>
          <w:b/>
          <w:i/>
          <w:sz w:val="24"/>
          <w:szCs w:val="24"/>
        </w:rPr>
        <w:t>A place</w:t>
      </w:r>
      <w:r>
        <w:rPr>
          <w:rFonts w:ascii="Times New Roman" w:hAnsi="Times New Roman"/>
          <w:sz w:val="24"/>
          <w:szCs w:val="24"/>
        </w:rPr>
        <w:t xml:space="preserve"> where we can experience a</w:t>
      </w:r>
      <w:r w:rsidR="00A2509C">
        <w:rPr>
          <w:rFonts w:ascii="Times New Roman" w:hAnsi="Times New Roman"/>
          <w:sz w:val="24"/>
          <w:szCs w:val="24"/>
        </w:rPr>
        <w:t xml:space="preserve"> shared cultural identity</w:t>
      </w:r>
      <w:r>
        <w:rPr>
          <w:rFonts w:ascii="Times New Roman" w:hAnsi="Times New Roman"/>
          <w:sz w:val="24"/>
          <w:szCs w:val="24"/>
        </w:rPr>
        <w:t>.</w:t>
      </w:r>
    </w:p>
    <w:p w14:paraId="49320DFE" w14:textId="360E8B3A" w:rsidR="00C801FD" w:rsidRDefault="00C801FD" w:rsidP="00A910F9">
      <w:pPr>
        <w:pStyle w:val="NormalWeb"/>
        <w:spacing w:before="0" w:beforeAutospacing="0" w:after="0" w:afterAutospacing="0" w:line="276" w:lineRule="auto"/>
        <w:rPr>
          <w:rFonts w:ascii="Times New Roman" w:hAnsi="Times New Roman"/>
          <w:sz w:val="24"/>
          <w:szCs w:val="24"/>
        </w:rPr>
      </w:pPr>
      <w:r w:rsidRPr="00C801FD">
        <w:rPr>
          <w:rFonts w:ascii="Times New Roman" w:hAnsi="Times New Roman"/>
          <w:b/>
          <w:i/>
          <w:sz w:val="24"/>
          <w:szCs w:val="24"/>
        </w:rPr>
        <w:t>A place</w:t>
      </w:r>
      <w:r>
        <w:rPr>
          <w:rFonts w:ascii="Times New Roman" w:hAnsi="Times New Roman"/>
          <w:sz w:val="24"/>
          <w:szCs w:val="24"/>
        </w:rPr>
        <w:t xml:space="preserve"> where we can maintain and honor </w:t>
      </w:r>
      <w:r w:rsidR="00A2509C">
        <w:rPr>
          <w:rFonts w:ascii="Times New Roman" w:hAnsi="Times New Roman"/>
          <w:sz w:val="24"/>
          <w:szCs w:val="24"/>
        </w:rPr>
        <w:t xml:space="preserve">our </w:t>
      </w:r>
      <w:r>
        <w:rPr>
          <w:rFonts w:ascii="Times New Roman" w:hAnsi="Times New Roman"/>
          <w:sz w:val="24"/>
          <w:szCs w:val="24"/>
        </w:rPr>
        <w:t xml:space="preserve">uniqueness and </w:t>
      </w:r>
      <w:r w:rsidR="00A2509C">
        <w:rPr>
          <w:rFonts w:ascii="Times New Roman" w:hAnsi="Times New Roman"/>
          <w:sz w:val="24"/>
          <w:szCs w:val="24"/>
        </w:rPr>
        <w:t xml:space="preserve">diversity.  </w:t>
      </w:r>
    </w:p>
    <w:p w14:paraId="362B69C3" w14:textId="77777777" w:rsidR="00C801FD" w:rsidRDefault="00A2509C" w:rsidP="00A910F9">
      <w:pPr>
        <w:pStyle w:val="NormalWeb"/>
        <w:spacing w:before="0" w:beforeAutospacing="0" w:after="0" w:afterAutospacing="0" w:line="276" w:lineRule="auto"/>
        <w:rPr>
          <w:rFonts w:ascii="Times New Roman" w:hAnsi="Times New Roman"/>
          <w:sz w:val="24"/>
          <w:szCs w:val="24"/>
        </w:rPr>
      </w:pPr>
      <w:r w:rsidRPr="00A2509C">
        <w:rPr>
          <w:rFonts w:ascii="Times New Roman" w:hAnsi="Times New Roman"/>
          <w:b/>
          <w:i/>
          <w:sz w:val="24"/>
          <w:szCs w:val="24"/>
        </w:rPr>
        <w:t>A place</w:t>
      </w:r>
      <w:r>
        <w:rPr>
          <w:rFonts w:ascii="Times New Roman" w:hAnsi="Times New Roman"/>
          <w:sz w:val="24"/>
          <w:szCs w:val="24"/>
        </w:rPr>
        <w:t xml:space="preserve"> where, “We know our neighbors</w:t>
      </w:r>
      <w:r w:rsidR="00C801FD">
        <w:rPr>
          <w:rFonts w:ascii="Times New Roman" w:hAnsi="Times New Roman"/>
          <w:sz w:val="24"/>
          <w:szCs w:val="24"/>
        </w:rPr>
        <w:t>”.</w:t>
      </w:r>
    </w:p>
    <w:p w14:paraId="7FCF3025" w14:textId="7A4D1631" w:rsidR="00BF3754" w:rsidRDefault="00C801FD" w:rsidP="00BF3754">
      <w:pPr>
        <w:pStyle w:val="NormalWeb"/>
        <w:spacing w:before="0" w:beforeAutospacing="0" w:after="0" w:afterAutospacing="0" w:line="276" w:lineRule="auto"/>
        <w:rPr>
          <w:rFonts w:ascii="Times New Roman" w:hAnsi="Times New Roman"/>
          <w:sz w:val="24"/>
          <w:szCs w:val="24"/>
        </w:rPr>
      </w:pPr>
      <w:r>
        <w:rPr>
          <w:rFonts w:ascii="Times New Roman" w:hAnsi="Times New Roman"/>
          <w:b/>
          <w:i/>
          <w:sz w:val="24"/>
          <w:szCs w:val="24"/>
        </w:rPr>
        <w:t xml:space="preserve">A place </w:t>
      </w:r>
      <w:r>
        <w:rPr>
          <w:rFonts w:ascii="Times New Roman" w:hAnsi="Times New Roman"/>
          <w:sz w:val="24"/>
          <w:szCs w:val="24"/>
        </w:rPr>
        <w:t>where we</w:t>
      </w:r>
      <w:r w:rsidR="00A2509C">
        <w:rPr>
          <w:rFonts w:ascii="Times New Roman" w:hAnsi="Times New Roman"/>
          <w:sz w:val="24"/>
          <w:szCs w:val="24"/>
        </w:rPr>
        <w:t xml:space="preserve"> work together cooperatively to identify and sol</w:t>
      </w:r>
      <w:r>
        <w:rPr>
          <w:rFonts w:ascii="Times New Roman" w:hAnsi="Times New Roman"/>
          <w:sz w:val="24"/>
          <w:szCs w:val="24"/>
        </w:rPr>
        <w:t>ve our problems!</w:t>
      </w:r>
    </w:p>
    <w:p w14:paraId="29614BBB" w14:textId="14A2FBDC" w:rsidR="004D1FC9" w:rsidRPr="00BF3754" w:rsidRDefault="004D1FC9" w:rsidP="004D1FC9">
      <w:pPr>
        <w:pStyle w:val="NormalWeb"/>
        <w:spacing w:before="0" w:beforeAutospacing="0" w:after="0" w:afterAutospacing="0" w:line="276" w:lineRule="auto"/>
        <w:jc w:val="center"/>
        <w:rPr>
          <w:rFonts w:ascii="Times New Roman" w:hAnsi="Times New Roman"/>
          <w:sz w:val="24"/>
          <w:szCs w:val="24"/>
        </w:rPr>
      </w:pPr>
      <w:r>
        <w:rPr>
          <w:rFonts w:ascii="Times New Roman" w:hAnsi="Times New Roman"/>
          <w:sz w:val="24"/>
          <w:szCs w:val="24"/>
        </w:rPr>
        <w:t>6</w:t>
      </w:r>
    </w:p>
    <w:p w14:paraId="598DA040" w14:textId="42F62F2E" w:rsidR="005C44DF" w:rsidRPr="00F82713" w:rsidRDefault="00A81196" w:rsidP="00472FA1">
      <w:pPr>
        <w:pStyle w:val="NormalWeb"/>
        <w:spacing w:before="0" w:beforeAutospacing="0" w:after="0" w:afterAutospacing="0" w:line="360" w:lineRule="auto"/>
        <w:jc w:val="center"/>
        <w:rPr>
          <w:rFonts w:ascii="Times New Roman" w:hAnsi="Times New Roman"/>
          <w:b/>
          <w:sz w:val="28"/>
          <w:szCs w:val="28"/>
        </w:rPr>
      </w:pPr>
      <w:r>
        <w:rPr>
          <w:rFonts w:ascii="Times New Roman" w:hAnsi="Times New Roman"/>
          <w:b/>
          <w:sz w:val="28"/>
          <w:szCs w:val="28"/>
        </w:rPr>
        <w:lastRenderedPageBreak/>
        <w:t>Th</w:t>
      </w:r>
      <w:r w:rsidR="00896C80" w:rsidRPr="00F82713">
        <w:rPr>
          <w:rFonts w:ascii="Times New Roman" w:hAnsi="Times New Roman"/>
          <w:b/>
          <w:sz w:val="28"/>
          <w:szCs w:val="28"/>
        </w:rPr>
        <w:t>e SWOT ANALYSIS</w:t>
      </w:r>
    </w:p>
    <w:p w14:paraId="5E11BB37" w14:textId="0B4D8191" w:rsidR="00665CF6" w:rsidRPr="00286522" w:rsidRDefault="00896C80" w:rsidP="008575AA">
      <w:pPr>
        <w:pStyle w:val="NormalWeb"/>
        <w:spacing w:before="0" w:beforeAutospacing="0" w:after="0" w:afterAutospacing="0" w:line="360" w:lineRule="auto"/>
        <w:rPr>
          <w:rFonts w:ascii="Times New Roman" w:hAnsi="Times New Roman"/>
          <w:sz w:val="24"/>
          <w:szCs w:val="24"/>
        </w:rPr>
      </w:pPr>
      <w:r>
        <w:rPr>
          <w:rFonts w:ascii="Times New Roman" w:hAnsi="Times New Roman"/>
          <w:noProof/>
          <w:sz w:val="24"/>
          <w:szCs w:val="24"/>
        </w:rPr>
        <w:drawing>
          <wp:inline distT="0" distB="0" distL="0" distR="0" wp14:anchorId="37152BDB" wp14:editId="45B09230">
            <wp:extent cx="5715000" cy="7394575"/>
            <wp:effectExtent l="247650" t="0" r="1333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C5DFEE1" w14:textId="77777777" w:rsidR="00BD0C4F" w:rsidRDefault="00BD0C4F" w:rsidP="008575AA">
      <w:pPr>
        <w:pStyle w:val="NormalWeb"/>
        <w:spacing w:before="0" w:beforeAutospacing="0" w:after="0" w:afterAutospacing="0" w:line="360" w:lineRule="auto"/>
        <w:rPr>
          <w:rFonts w:ascii="Times New Roman" w:hAnsi="Times New Roman"/>
          <w:b/>
          <w:sz w:val="24"/>
          <w:szCs w:val="24"/>
        </w:rPr>
      </w:pPr>
    </w:p>
    <w:p w14:paraId="0D07B244" w14:textId="0DC170E8" w:rsidR="00BD0C4F" w:rsidRPr="004D1FC9" w:rsidRDefault="004D1FC9" w:rsidP="004D1FC9">
      <w:pPr>
        <w:pStyle w:val="NormalWeb"/>
        <w:spacing w:before="0" w:beforeAutospacing="0" w:after="0" w:afterAutospacing="0" w:line="360" w:lineRule="auto"/>
        <w:jc w:val="center"/>
        <w:rPr>
          <w:rFonts w:ascii="Times New Roman" w:hAnsi="Times New Roman"/>
          <w:sz w:val="24"/>
          <w:szCs w:val="24"/>
        </w:rPr>
      </w:pPr>
      <w:r w:rsidRPr="004D1FC9">
        <w:rPr>
          <w:rFonts w:ascii="Times New Roman" w:hAnsi="Times New Roman"/>
          <w:sz w:val="24"/>
          <w:szCs w:val="24"/>
        </w:rPr>
        <w:t>7</w:t>
      </w:r>
    </w:p>
    <w:p w14:paraId="1A977D6B" w14:textId="77777777" w:rsidR="009D6EEB" w:rsidRDefault="00726372" w:rsidP="008575AA">
      <w:pPr>
        <w:pStyle w:val="NormalWeb"/>
        <w:spacing w:before="0" w:beforeAutospacing="0" w:after="0" w:afterAutospacing="0" w:line="360" w:lineRule="auto"/>
        <w:rPr>
          <w:rFonts w:ascii="Times New Roman" w:hAnsi="Times New Roman"/>
          <w:b/>
          <w:sz w:val="24"/>
          <w:szCs w:val="24"/>
        </w:rPr>
      </w:pPr>
      <w:r w:rsidRPr="008575AA">
        <w:rPr>
          <w:rFonts w:ascii="Times New Roman" w:hAnsi="Times New Roman"/>
          <w:b/>
          <w:sz w:val="24"/>
          <w:szCs w:val="24"/>
        </w:rPr>
        <w:lastRenderedPageBreak/>
        <w:t>STRENGTHS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678"/>
      </w:tblGrid>
      <w:tr w:rsidR="00B123FC" w14:paraId="25BC7B72" w14:textId="77777777" w:rsidTr="00F82713">
        <w:tc>
          <w:tcPr>
            <w:tcW w:w="2898" w:type="dxa"/>
          </w:tcPr>
          <w:p w14:paraId="40B330BC" w14:textId="77777777" w:rsidR="008575AA" w:rsidRPr="00593CDD" w:rsidRDefault="008575AA" w:rsidP="00151115">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Communicate effectively with diverse audiences</w:t>
            </w:r>
          </w:p>
          <w:p w14:paraId="35618559" w14:textId="77777777" w:rsidR="008575AA" w:rsidRPr="00593CDD" w:rsidRDefault="008575AA" w:rsidP="00151115">
            <w:pPr>
              <w:pStyle w:val="NormalWeb"/>
              <w:spacing w:before="0" w:beforeAutospacing="0" w:after="0" w:afterAutospacing="0" w:line="276" w:lineRule="auto"/>
              <w:rPr>
                <w:rFonts w:ascii="Times New Roman" w:hAnsi="Times New Roman"/>
                <w:b/>
                <w:i/>
                <w:sz w:val="24"/>
                <w:szCs w:val="24"/>
              </w:rPr>
            </w:pPr>
          </w:p>
        </w:tc>
        <w:tc>
          <w:tcPr>
            <w:tcW w:w="6678" w:type="dxa"/>
          </w:tcPr>
          <w:p w14:paraId="79457421" w14:textId="77777777" w:rsidR="008575AA" w:rsidRDefault="00461EB2" w:rsidP="00461EB2">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MHMCN participants work daily with diverse populations and have developed superior communication skills with children, youth, adults, seniors, gang members, students, persons with a wide range of religious beliefs, and persons of different gender or sexual orientations.  MHMCN are expert multi-cultural communicators.</w:t>
            </w:r>
          </w:p>
          <w:p w14:paraId="78851D28" w14:textId="77777777" w:rsidR="00540407" w:rsidRPr="00151115" w:rsidRDefault="00540407" w:rsidP="00461EB2">
            <w:pPr>
              <w:pStyle w:val="NormalWeb"/>
              <w:spacing w:before="0" w:beforeAutospacing="0" w:after="0" w:afterAutospacing="0" w:line="276" w:lineRule="auto"/>
              <w:rPr>
                <w:rFonts w:ascii="Times New Roman" w:hAnsi="Times New Roman"/>
                <w:sz w:val="24"/>
                <w:szCs w:val="24"/>
              </w:rPr>
            </w:pPr>
          </w:p>
        </w:tc>
      </w:tr>
      <w:tr w:rsidR="00B123FC" w14:paraId="039E1AF3" w14:textId="77777777" w:rsidTr="00F82713">
        <w:tc>
          <w:tcPr>
            <w:tcW w:w="2898" w:type="dxa"/>
          </w:tcPr>
          <w:p w14:paraId="4AD89E41" w14:textId="77777777" w:rsidR="008575AA" w:rsidRPr="00593CDD" w:rsidRDefault="008575AA" w:rsidP="00151115">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Experience in healing, mentoring, and a wide variety of community-based programs</w:t>
            </w:r>
          </w:p>
        </w:tc>
        <w:tc>
          <w:tcPr>
            <w:tcW w:w="6678" w:type="dxa"/>
          </w:tcPr>
          <w:p w14:paraId="733BF548" w14:textId="77777777" w:rsidR="008575AA" w:rsidRDefault="005F5F19" w:rsidP="005F5F19">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MHMCN members have a great deal of experience in mentoring youth, working in re-entry programs, creating, developing and leading community-based job training and job readiness programs, community health and trauma prevention initiatives, violence and gang prevention programs in schools, mental health social work, and higher education focusing on community wellness.</w:t>
            </w:r>
          </w:p>
          <w:p w14:paraId="5E3DCAE8" w14:textId="77777777" w:rsidR="00540407" w:rsidRPr="00461EB2" w:rsidRDefault="00540407" w:rsidP="005F5F19">
            <w:pPr>
              <w:pStyle w:val="NormalWeb"/>
              <w:spacing w:before="0" w:beforeAutospacing="0" w:after="0" w:afterAutospacing="0" w:line="276" w:lineRule="auto"/>
              <w:rPr>
                <w:rFonts w:ascii="Times New Roman" w:hAnsi="Times New Roman"/>
                <w:sz w:val="24"/>
                <w:szCs w:val="24"/>
              </w:rPr>
            </w:pPr>
          </w:p>
        </w:tc>
      </w:tr>
      <w:tr w:rsidR="00B123FC" w14:paraId="71CC6636" w14:textId="77777777" w:rsidTr="00F82713">
        <w:tc>
          <w:tcPr>
            <w:tcW w:w="2898" w:type="dxa"/>
          </w:tcPr>
          <w:p w14:paraId="637C88A2" w14:textId="77777777" w:rsidR="008575AA" w:rsidRPr="00593CDD" w:rsidRDefault="00B123FC" w:rsidP="00151115">
            <w:pPr>
              <w:pStyle w:val="NormalWeb"/>
              <w:spacing w:before="0" w:beforeAutospacing="0" w:after="0" w:afterAutospacing="0" w:line="276" w:lineRule="auto"/>
              <w:rPr>
                <w:rFonts w:ascii="Times New Roman" w:hAnsi="Times New Roman"/>
                <w:b/>
                <w:i/>
                <w:sz w:val="24"/>
                <w:szCs w:val="24"/>
              </w:rPr>
            </w:pPr>
            <w:r>
              <w:rPr>
                <w:rFonts w:ascii="Times New Roman" w:hAnsi="Times New Roman"/>
                <w:b/>
                <w:i/>
                <w:sz w:val="24"/>
                <w:szCs w:val="24"/>
              </w:rPr>
              <w:t>Our elders possess v</w:t>
            </w:r>
            <w:r w:rsidR="008575AA" w:rsidRPr="00593CDD">
              <w:rPr>
                <w:rFonts w:ascii="Times New Roman" w:hAnsi="Times New Roman"/>
                <w:b/>
                <w:i/>
                <w:sz w:val="24"/>
                <w:szCs w:val="24"/>
              </w:rPr>
              <w:t>aluable wisdom, kno</w:t>
            </w:r>
            <w:r>
              <w:rPr>
                <w:rFonts w:ascii="Times New Roman" w:hAnsi="Times New Roman"/>
                <w:b/>
                <w:i/>
                <w:sz w:val="24"/>
                <w:szCs w:val="24"/>
              </w:rPr>
              <w:t>wledge, and experience resulting in insight and foresight</w:t>
            </w:r>
          </w:p>
          <w:p w14:paraId="3B929D12" w14:textId="77777777" w:rsidR="008575AA" w:rsidRPr="00593CDD" w:rsidRDefault="008575AA" w:rsidP="00151115">
            <w:pPr>
              <w:pStyle w:val="NormalWeb"/>
              <w:spacing w:before="0" w:beforeAutospacing="0" w:after="0" w:afterAutospacing="0" w:line="276" w:lineRule="auto"/>
              <w:rPr>
                <w:rFonts w:ascii="Times New Roman" w:hAnsi="Times New Roman"/>
                <w:b/>
                <w:i/>
                <w:sz w:val="24"/>
                <w:szCs w:val="24"/>
              </w:rPr>
            </w:pPr>
          </w:p>
        </w:tc>
        <w:tc>
          <w:tcPr>
            <w:tcW w:w="6678" w:type="dxa"/>
          </w:tcPr>
          <w:p w14:paraId="02A09CCD" w14:textId="77777777" w:rsidR="008575AA" w:rsidRDefault="005F5F19" w:rsidP="005F5F19">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 xml:space="preserve">MHMCN has a critical mass of Elder brothers with more than 20 </w:t>
            </w:r>
            <w:proofErr w:type="spellStart"/>
            <w:r>
              <w:rPr>
                <w:rFonts w:ascii="Times New Roman" w:hAnsi="Times New Roman"/>
                <w:sz w:val="24"/>
                <w:szCs w:val="24"/>
              </w:rPr>
              <w:t>years experience</w:t>
            </w:r>
            <w:proofErr w:type="spellEnd"/>
            <w:r>
              <w:rPr>
                <w:rFonts w:ascii="Times New Roman" w:hAnsi="Times New Roman"/>
                <w:sz w:val="24"/>
                <w:szCs w:val="24"/>
              </w:rPr>
              <w:t xml:space="preserve"> working in community improvement, violence reduction, community safety, crime prevention, mentoring, criminal justice, and higher education.  This cumulative experience</w:t>
            </w:r>
            <w:r w:rsidR="00B123FC">
              <w:rPr>
                <w:rFonts w:ascii="Times New Roman" w:hAnsi="Times New Roman"/>
                <w:sz w:val="24"/>
                <w:szCs w:val="24"/>
              </w:rPr>
              <w:t xml:space="preserve"> converts to valuable knowledge, in fact “wisdom” and </w:t>
            </w:r>
            <w:proofErr w:type="gramStart"/>
            <w:r w:rsidR="00B123FC">
              <w:rPr>
                <w:rFonts w:ascii="Times New Roman" w:hAnsi="Times New Roman"/>
                <w:sz w:val="24"/>
                <w:szCs w:val="24"/>
              </w:rPr>
              <w:t>is accompanied</w:t>
            </w:r>
            <w:proofErr w:type="gramEnd"/>
            <w:r w:rsidR="00B123FC">
              <w:rPr>
                <w:rFonts w:ascii="Times New Roman" w:hAnsi="Times New Roman"/>
                <w:sz w:val="24"/>
                <w:szCs w:val="24"/>
              </w:rPr>
              <w:t xml:space="preserve"> by a significant number of contributions over time to individuals, families, and communities</w:t>
            </w:r>
            <w:r w:rsidR="00540407">
              <w:rPr>
                <w:rFonts w:ascii="Times New Roman" w:hAnsi="Times New Roman"/>
                <w:sz w:val="24"/>
                <w:szCs w:val="24"/>
              </w:rPr>
              <w:t>.</w:t>
            </w:r>
          </w:p>
          <w:p w14:paraId="66AC0F1B" w14:textId="77777777" w:rsidR="00540407" w:rsidRPr="005F5F19" w:rsidRDefault="00540407" w:rsidP="005F5F19">
            <w:pPr>
              <w:pStyle w:val="NormalWeb"/>
              <w:spacing w:before="0" w:beforeAutospacing="0" w:after="0" w:afterAutospacing="0" w:line="276" w:lineRule="auto"/>
              <w:rPr>
                <w:rFonts w:ascii="Times New Roman" w:hAnsi="Times New Roman"/>
                <w:sz w:val="24"/>
                <w:szCs w:val="24"/>
              </w:rPr>
            </w:pPr>
          </w:p>
        </w:tc>
      </w:tr>
      <w:tr w:rsidR="00B123FC" w14:paraId="59402370" w14:textId="77777777" w:rsidTr="00F82713">
        <w:tc>
          <w:tcPr>
            <w:tcW w:w="2898" w:type="dxa"/>
          </w:tcPr>
          <w:p w14:paraId="497A0992" w14:textId="77777777" w:rsidR="008575AA" w:rsidRPr="00593CDD" w:rsidRDefault="008575AA" w:rsidP="00151115">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 xml:space="preserve">We genuinely care, we are concerned and empathetic </w:t>
            </w:r>
          </w:p>
          <w:p w14:paraId="69CE0BDD" w14:textId="77777777" w:rsidR="008575AA" w:rsidRPr="00593CDD" w:rsidRDefault="008575AA" w:rsidP="00151115">
            <w:pPr>
              <w:pStyle w:val="NormalWeb"/>
              <w:spacing w:before="0" w:beforeAutospacing="0" w:after="0" w:afterAutospacing="0" w:line="276" w:lineRule="auto"/>
              <w:rPr>
                <w:rFonts w:ascii="Times New Roman" w:hAnsi="Times New Roman"/>
                <w:b/>
                <w:i/>
                <w:sz w:val="24"/>
                <w:szCs w:val="24"/>
              </w:rPr>
            </w:pPr>
          </w:p>
        </w:tc>
        <w:tc>
          <w:tcPr>
            <w:tcW w:w="6678" w:type="dxa"/>
          </w:tcPr>
          <w:p w14:paraId="20AA17B8" w14:textId="77777777" w:rsidR="008575AA" w:rsidRDefault="00B123FC" w:rsidP="00B123FC">
            <w:pPr>
              <w:pStyle w:val="NormalWeb"/>
              <w:spacing w:before="0" w:beforeAutospacing="0" w:after="0" w:afterAutospacing="0" w:line="276" w:lineRule="auto"/>
              <w:rPr>
                <w:rFonts w:ascii="Times New Roman" w:hAnsi="Times New Roman"/>
                <w:sz w:val="24"/>
                <w:szCs w:val="24"/>
              </w:rPr>
            </w:pPr>
            <w:r w:rsidRPr="00B123FC">
              <w:rPr>
                <w:rFonts w:ascii="Times New Roman" w:hAnsi="Times New Roman"/>
                <w:sz w:val="24"/>
                <w:szCs w:val="24"/>
              </w:rPr>
              <w:t xml:space="preserve">MHMCN members </w:t>
            </w:r>
            <w:proofErr w:type="gramStart"/>
            <w:r>
              <w:rPr>
                <w:rFonts w:ascii="Times New Roman" w:hAnsi="Times New Roman"/>
                <w:sz w:val="24"/>
                <w:szCs w:val="24"/>
              </w:rPr>
              <w:t xml:space="preserve">are </w:t>
            </w:r>
            <w:r w:rsidRPr="00B123FC">
              <w:rPr>
                <w:rFonts w:ascii="Times New Roman" w:hAnsi="Times New Roman"/>
                <w:sz w:val="24"/>
                <w:szCs w:val="24"/>
              </w:rPr>
              <w:t>genuinely invested</w:t>
            </w:r>
            <w:proofErr w:type="gramEnd"/>
            <w:r w:rsidRPr="00B123FC">
              <w:rPr>
                <w:rFonts w:ascii="Times New Roman" w:hAnsi="Times New Roman"/>
                <w:sz w:val="24"/>
                <w:szCs w:val="24"/>
              </w:rPr>
              <w:t xml:space="preserve"> out of a sense of responsibility and duty. </w:t>
            </w:r>
            <w:r>
              <w:rPr>
                <w:rFonts w:ascii="Times New Roman" w:hAnsi="Times New Roman"/>
                <w:sz w:val="24"/>
                <w:szCs w:val="24"/>
              </w:rPr>
              <w:t xml:space="preserve"> Many of the participants are volunteers and some work for much lower wages and salaries than if they worked in other industries.  </w:t>
            </w:r>
            <w:proofErr w:type="gramStart"/>
            <w:r>
              <w:rPr>
                <w:rFonts w:ascii="Times New Roman" w:hAnsi="Times New Roman"/>
                <w:sz w:val="24"/>
                <w:szCs w:val="24"/>
              </w:rPr>
              <w:t>Also</w:t>
            </w:r>
            <w:proofErr w:type="gramEnd"/>
            <w:r>
              <w:rPr>
                <w:rFonts w:ascii="Times New Roman" w:hAnsi="Times New Roman"/>
                <w:sz w:val="24"/>
                <w:szCs w:val="24"/>
              </w:rPr>
              <w:t>, members very often willingly put their lives and safety on the line to work in crime-ridden and dangerous communities</w:t>
            </w:r>
            <w:r w:rsidR="00540407">
              <w:rPr>
                <w:rFonts w:ascii="Times New Roman" w:hAnsi="Times New Roman"/>
                <w:sz w:val="24"/>
                <w:szCs w:val="24"/>
              </w:rPr>
              <w:t>.</w:t>
            </w:r>
          </w:p>
          <w:p w14:paraId="385CC00A" w14:textId="77777777" w:rsidR="00540407" w:rsidRPr="00B123FC" w:rsidRDefault="00540407" w:rsidP="00B123FC">
            <w:pPr>
              <w:pStyle w:val="NormalWeb"/>
              <w:spacing w:before="0" w:beforeAutospacing="0" w:after="0" w:afterAutospacing="0" w:line="276" w:lineRule="auto"/>
              <w:rPr>
                <w:rFonts w:ascii="Times New Roman" w:hAnsi="Times New Roman"/>
                <w:sz w:val="24"/>
                <w:szCs w:val="24"/>
              </w:rPr>
            </w:pPr>
          </w:p>
        </w:tc>
      </w:tr>
      <w:tr w:rsidR="00B123FC" w14:paraId="36C72895" w14:textId="77777777" w:rsidTr="00F82713">
        <w:tc>
          <w:tcPr>
            <w:tcW w:w="2898" w:type="dxa"/>
          </w:tcPr>
          <w:p w14:paraId="0C9C576F" w14:textId="77777777" w:rsidR="008575AA" w:rsidRPr="00593CDD" w:rsidRDefault="008575AA" w:rsidP="00151115">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We are passionate and compassionate</w:t>
            </w:r>
          </w:p>
          <w:p w14:paraId="64D2E556" w14:textId="77777777" w:rsidR="008575AA" w:rsidRPr="00593CDD" w:rsidRDefault="008575AA" w:rsidP="00151115">
            <w:pPr>
              <w:pStyle w:val="NormalWeb"/>
              <w:spacing w:before="0" w:beforeAutospacing="0" w:after="0" w:afterAutospacing="0" w:line="276" w:lineRule="auto"/>
              <w:rPr>
                <w:rFonts w:ascii="Times New Roman" w:hAnsi="Times New Roman"/>
                <w:b/>
                <w:i/>
                <w:sz w:val="24"/>
                <w:szCs w:val="24"/>
              </w:rPr>
            </w:pPr>
          </w:p>
        </w:tc>
        <w:tc>
          <w:tcPr>
            <w:tcW w:w="6678" w:type="dxa"/>
          </w:tcPr>
          <w:p w14:paraId="09B4EDEF" w14:textId="77777777" w:rsidR="00F82713" w:rsidRPr="00F82713" w:rsidRDefault="00340502" w:rsidP="00340502">
            <w:pPr>
              <w:pStyle w:val="NormalWeb"/>
              <w:spacing w:before="0" w:beforeAutospacing="0" w:after="0" w:afterAutospacing="0" w:line="276" w:lineRule="auto"/>
              <w:rPr>
                <w:rFonts w:ascii="Times New Roman" w:hAnsi="Times New Roman"/>
                <w:color w:val="2A2A2A"/>
                <w:sz w:val="24"/>
                <w:szCs w:val="24"/>
              </w:rPr>
            </w:pPr>
            <w:r>
              <w:rPr>
                <w:rFonts w:ascii="Times New Roman" w:hAnsi="Times New Roman"/>
                <w:sz w:val="24"/>
                <w:szCs w:val="24"/>
              </w:rPr>
              <w:t xml:space="preserve">MHMCN members are excited, </w:t>
            </w:r>
            <w:r w:rsidRPr="00340502">
              <w:rPr>
                <w:rFonts w:ascii="Times New Roman" w:hAnsi="Times New Roman"/>
                <w:sz w:val="24"/>
                <w:szCs w:val="24"/>
              </w:rPr>
              <w:t>energized</w:t>
            </w:r>
            <w:r>
              <w:rPr>
                <w:rFonts w:ascii="Times New Roman" w:hAnsi="Times New Roman"/>
                <w:sz w:val="24"/>
                <w:szCs w:val="24"/>
              </w:rPr>
              <w:t xml:space="preserve">, and dedicated to make a positive difference in their respective communities </w:t>
            </w:r>
            <w:proofErr w:type="gramStart"/>
            <w:r>
              <w:rPr>
                <w:rFonts w:ascii="Times New Roman" w:hAnsi="Times New Roman"/>
                <w:sz w:val="24"/>
                <w:szCs w:val="24"/>
              </w:rPr>
              <w:t>and  programs</w:t>
            </w:r>
            <w:proofErr w:type="gramEnd"/>
            <w:r>
              <w:rPr>
                <w:rFonts w:ascii="Times New Roman" w:hAnsi="Times New Roman"/>
                <w:sz w:val="24"/>
                <w:szCs w:val="24"/>
              </w:rPr>
              <w:t>.</w:t>
            </w:r>
            <w:r w:rsidR="00F82713">
              <w:rPr>
                <w:rFonts w:ascii="Times New Roman" w:hAnsi="Times New Roman"/>
                <w:sz w:val="24"/>
                <w:szCs w:val="24"/>
              </w:rPr>
              <w:t xml:space="preserve">  T</w:t>
            </w:r>
            <w:r w:rsidR="00F82713" w:rsidRPr="00F82713">
              <w:rPr>
                <w:rFonts w:ascii="Times New Roman" w:hAnsi="Times New Roman"/>
                <w:color w:val="2A2A2A"/>
                <w:sz w:val="24"/>
                <w:szCs w:val="24"/>
              </w:rPr>
              <w:t>hese</w:t>
            </w:r>
            <w:r w:rsidR="00F82713">
              <w:rPr>
                <w:rFonts w:ascii="Times New Roman" w:hAnsi="Times New Roman"/>
                <w:color w:val="2A2A2A"/>
                <w:sz w:val="24"/>
                <w:szCs w:val="24"/>
              </w:rPr>
              <w:t xml:space="preserve"> Network members </w:t>
            </w:r>
            <w:r w:rsidR="00F82713" w:rsidRPr="00F82713">
              <w:rPr>
                <w:rFonts w:ascii="Times New Roman" w:hAnsi="Times New Roman"/>
                <w:color w:val="2A2A2A"/>
                <w:sz w:val="24"/>
                <w:szCs w:val="24"/>
              </w:rPr>
              <w:t>have both personal resilience and an orientation toward learning and impr</w:t>
            </w:r>
            <w:r w:rsidR="00F82713">
              <w:rPr>
                <w:rFonts w:ascii="Times New Roman" w:hAnsi="Times New Roman"/>
                <w:color w:val="2A2A2A"/>
                <w:sz w:val="24"/>
                <w:szCs w:val="24"/>
              </w:rPr>
              <w:t>ovement that helps the Network to</w:t>
            </w:r>
            <w:r w:rsidR="00F82713" w:rsidRPr="00F82713">
              <w:rPr>
                <w:rFonts w:ascii="Times New Roman" w:hAnsi="Times New Roman"/>
                <w:color w:val="2A2A2A"/>
                <w:sz w:val="24"/>
                <w:szCs w:val="24"/>
              </w:rPr>
              <w:t xml:space="preserve"> develop the resilience </w:t>
            </w:r>
            <w:r w:rsidR="00F82713">
              <w:rPr>
                <w:rFonts w:ascii="Times New Roman" w:hAnsi="Times New Roman"/>
                <w:color w:val="2A2A2A"/>
                <w:sz w:val="24"/>
                <w:szCs w:val="24"/>
              </w:rPr>
              <w:t xml:space="preserve">to endure and withstand the growing pains associated with the birth of a new organization and its associated efforts along with the predictable and unpredictable accompanying challenges and disruptions. </w:t>
            </w:r>
          </w:p>
          <w:p w14:paraId="7D18AD8E" w14:textId="77777777" w:rsidR="00F82713" w:rsidRPr="00340502" w:rsidRDefault="00F82713" w:rsidP="00340502">
            <w:pPr>
              <w:pStyle w:val="NormalWeb"/>
              <w:spacing w:before="0" w:beforeAutospacing="0" w:after="0" w:afterAutospacing="0" w:line="276" w:lineRule="auto"/>
              <w:rPr>
                <w:rFonts w:ascii="Times New Roman" w:hAnsi="Times New Roman"/>
                <w:sz w:val="24"/>
                <w:szCs w:val="24"/>
              </w:rPr>
            </w:pPr>
          </w:p>
        </w:tc>
      </w:tr>
    </w:tbl>
    <w:p w14:paraId="49A7D550" w14:textId="52F7758E" w:rsidR="00FD4DD6" w:rsidRPr="004D1FC9" w:rsidRDefault="004D1FC9" w:rsidP="004D1FC9">
      <w:pPr>
        <w:pStyle w:val="NormalWeb"/>
        <w:spacing w:before="0" w:beforeAutospacing="0" w:after="0" w:afterAutospacing="0" w:line="360" w:lineRule="auto"/>
        <w:jc w:val="center"/>
        <w:rPr>
          <w:rFonts w:ascii="Times New Roman" w:hAnsi="Times New Roman"/>
          <w:sz w:val="24"/>
          <w:szCs w:val="24"/>
        </w:rPr>
      </w:pPr>
      <w:r>
        <w:rPr>
          <w:rFonts w:ascii="Times New Roman" w:hAnsi="Times New Roman"/>
          <w:sz w:val="24"/>
          <w:szCs w:val="24"/>
        </w:rPr>
        <w:t>8</w:t>
      </w:r>
    </w:p>
    <w:p w14:paraId="10B651FA" w14:textId="77777777" w:rsidR="008575AA" w:rsidRPr="008575AA" w:rsidRDefault="00F82713" w:rsidP="008575AA">
      <w:pPr>
        <w:pStyle w:val="NormalWeb"/>
        <w:spacing w:before="0" w:beforeAutospacing="0" w:after="0" w:afterAutospacing="0" w:line="360" w:lineRule="auto"/>
        <w:rPr>
          <w:rFonts w:ascii="Times New Roman" w:hAnsi="Times New Roman"/>
          <w:b/>
          <w:sz w:val="24"/>
          <w:szCs w:val="24"/>
        </w:rPr>
      </w:pPr>
      <w:r>
        <w:rPr>
          <w:rFonts w:ascii="Times New Roman" w:hAnsi="Times New Roman"/>
          <w:b/>
          <w:sz w:val="24"/>
          <w:szCs w:val="24"/>
        </w:rPr>
        <w:lastRenderedPageBreak/>
        <w:t>STRENGTHS (Continued)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678"/>
      </w:tblGrid>
      <w:tr w:rsidR="00F82713" w14:paraId="19AFAEF2" w14:textId="77777777" w:rsidTr="00F82713">
        <w:tc>
          <w:tcPr>
            <w:tcW w:w="2898" w:type="dxa"/>
          </w:tcPr>
          <w:p w14:paraId="3D73AE86" w14:textId="77777777" w:rsidR="00F82713" w:rsidRPr="00593CDD" w:rsidRDefault="00F82713" w:rsidP="00597E9E">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We are powerful</w:t>
            </w:r>
          </w:p>
        </w:tc>
        <w:tc>
          <w:tcPr>
            <w:tcW w:w="6678" w:type="dxa"/>
          </w:tcPr>
          <w:p w14:paraId="19FB2831" w14:textId="77777777" w:rsidR="00F82713" w:rsidRDefault="00F82713" w:rsidP="00597E9E">
            <w:pPr>
              <w:pStyle w:val="NormalWeb"/>
              <w:spacing w:before="0" w:beforeAutospacing="0" w:after="0" w:afterAutospacing="0" w:line="276" w:lineRule="auto"/>
              <w:ind w:left="-18"/>
              <w:rPr>
                <w:rFonts w:ascii="Times New Roman" w:hAnsi="Times New Roman"/>
                <w:sz w:val="24"/>
                <w:szCs w:val="24"/>
              </w:rPr>
            </w:pPr>
            <w:r w:rsidRPr="00340502">
              <w:rPr>
                <w:rFonts w:ascii="Times New Roman" w:hAnsi="Times New Roman"/>
                <w:sz w:val="24"/>
                <w:szCs w:val="24"/>
              </w:rPr>
              <w:t>Through many years of working in communities, MHMCN members understand and realize their power.</w:t>
            </w:r>
            <w:r>
              <w:rPr>
                <w:rFonts w:ascii="Times New Roman" w:hAnsi="Times New Roman"/>
                <w:sz w:val="24"/>
                <w:szCs w:val="24"/>
              </w:rPr>
              <w:t xml:space="preserve">  Members have relationships with local city, county, and state officials that could make a difference in the development of new programs or policy changes.</w:t>
            </w:r>
          </w:p>
          <w:p w14:paraId="5341ADA7" w14:textId="77777777" w:rsidR="00F82713" w:rsidRPr="00340502" w:rsidRDefault="00F82713" w:rsidP="00597E9E">
            <w:pPr>
              <w:pStyle w:val="NormalWeb"/>
              <w:spacing w:before="0" w:beforeAutospacing="0" w:after="0" w:afterAutospacing="0" w:line="276" w:lineRule="auto"/>
              <w:rPr>
                <w:rFonts w:ascii="Times New Roman" w:hAnsi="Times New Roman"/>
                <w:sz w:val="24"/>
                <w:szCs w:val="24"/>
              </w:rPr>
            </w:pPr>
          </w:p>
        </w:tc>
      </w:tr>
      <w:tr w:rsidR="00F82713" w14:paraId="6952306B" w14:textId="77777777" w:rsidTr="00F82713">
        <w:tc>
          <w:tcPr>
            <w:tcW w:w="2898" w:type="dxa"/>
          </w:tcPr>
          <w:p w14:paraId="03D73423" w14:textId="77777777" w:rsidR="00F82713" w:rsidRPr="00593CDD" w:rsidRDefault="00F82713" w:rsidP="00597E9E">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We are creative</w:t>
            </w:r>
          </w:p>
          <w:p w14:paraId="71F7DB5C" w14:textId="77777777" w:rsidR="00F82713" w:rsidRPr="00593CDD" w:rsidRDefault="00F82713" w:rsidP="00597E9E">
            <w:pPr>
              <w:pStyle w:val="NormalWeb"/>
              <w:spacing w:before="0" w:beforeAutospacing="0" w:after="0" w:afterAutospacing="0" w:line="276" w:lineRule="auto"/>
              <w:rPr>
                <w:rFonts w:ascii="Times New Roman" w:hAnsi="Times New Roman"/>
                <w:b/>
                <w:i/>
                <w:sz w:val="24"/>
                <w:szCs w:val="24"/>
              </w:rPr>
            </w:pPr>
          </w:p>
        </w:tc>
        <w:tc>
          <w:tcPr>
            <w:tcW w:w="6678" w:type="dxa"/>
          </w:tcPr>
          <w:p w14:paraId="4CA73E8C" w14:textId="77777777" w:rsidR="00F82713" w:rsidRDefault="00F82713" w:rsidP="00597E9E">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 xml:space="preserve">While implementing their community programs, </w:t>
            </w:r>
            <w:r w:rsidRPr="00340502">
              <w:rPr>
                <w:rFonts w:ascii="Times New Roman" w:hAnsi="Times New Roman"/>
                <w:sz w:val="24"/>
                <w:szCs w:val="24"/>
              </w:rPr>
              <w:t>MHMCN members have “Done more with a dollar than other</w:t>
            </w:r>
            <w:r>
              <w:rPr>
                <w:rFonts w:ascii="Times New Roman" w:hAnsi="Times New Roman"/>
                <w:sz w:val="24"/>
                <w:szCs w:val="24"/>
              </w:rPr>
              <w:t>s have done</w:t>
            </w:r>
            <w:r w:rsidRPr="00340502">
              <w:rPr>
                <w:rFonts w:ascii="Times New Roman" w:hAnsi="Times New Roman"/>
                <w:sz w:val="24"/>
                <w:szCs w:val="24"/>
              </w:rPr>
              <w:t xml:space="preserve"> with a hundred dollars”</w:t>
            </w:r>
            <w:r>
              <w:rPr>
                <w:rFonts w:ascii="Times New Roman" w:hAnsi="Times New Roman"/>
                <w:sz w:val="24"/>
                <w:szCs w:val="24"/>
              </w:rPr>
              <w:t xml:space="preserve">.  Some of the participants are creative artists, musicians, and performers and utilize the arts to work with youth and communities.  Most members that lead programs created these programs and sustain their efforts with creative strategies when others </w:t>
            </w:r>
            <w:proofErr w:type="gramStart"/>
            <w:r>
              <w:rPr>
                <w:rFonts w:ascii="Times New Roman" w:hAnsi="Times New Roman"/>
                <w:sz w:val="24"/>
                <w:szCs w:val="24"/>
              </w:rPr>
              <w:t>declared</w:t>
            </w:r>
            <w:proofErr w:type="gramEnd"/>
            <w:r>
              <w:rPr>
                <w:rFonts w:ascii="Times New Roman" w:hAnsi="Times New Roman"/>
                <w:sz w:val="24"/>
                <w:szCs w:val="24"/>
              </w:rPr>
              <w:t xml:space="preserve"> “You can’t do it!”</w:t>
            </w:r>
          </w:p>
          <w:p w14:paraId="471770E1" w14:textId="77777777" w:rsidR="00F82713" w:rsidRPr="00340502" w:rsidRDefault="00F82713" w:rsidP="00597E9E">
            <w:pPr>
              <w:pStyle w:val="NormalWeb"/>
              <w:spacing w:before="0" w:beforeAutospacing="0" w:after="0" w:afterAutospacing="0" w:line="276" w:lineRule="auto"/>
              <w:rPr>
                <w:rFonts w:ascii="Times New Roman" w:hAnsi="Times New Roman"/>
                <w:sz w:val="24"/>
                <w:szCs w:val="24"/>
              </w:rPr>
            </w:pPr>
          </w:p>
        </w:tc>
      </w:tr>
      <w:tr w:rsidR="00F82713" w14:paraId="29CC6151" w14:textId="77777777" w:rsidTr="00F82713">
        <w:tc>
          <w:tcPr>
            <w:tcW w:w="2898" w:type="dxa"/>
          </w:tcPr>
          <w:p w14:paraId="11185A0E" w14:textId="77777777" w:rsidR="00F82713" w:rsidRPr="00593CDD" w:rsidRDefault="00F82713" w:rsidP="00597E9E">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We are committed</w:t>
            </w:r>
          </w:p>
          <w:p w14:paraId="6E43951D" w14:textId="77777777" w:rsidR="00F82713" w:rsidRPr="00593CDD" w:rsidRDefault="00F82713" w:rsidP="00597E9E">
            <w:pPr>
              <w:pStyle w:val="NormalWeb"/>
              <w:spacing w:before="0" w:beforeAutospacing="0" w:after="0" w:afterAutospacing="0" w:line="276" w:lineRule="auto"/>
              <w:rPr>
                <w:rFonts w:ascii="Times New Roman" w:hAnsi="Times New Roman"/>
                <w:b/>
                <w:i/>
                <w:sz w:val="24"/>
                <w:szCs w:val="24"/>
              </w:rPr>
            </w:pPr>
          </w:p>
        </w:tc>
        <w:tc>
          <w:tcPr>
            <w:tcW w:w="6678" w:type="dxa"/>
          </w:tcPr>
          <w:p w14:paraId="31BC650F" w14:textId="77777777" w:rsidR="00F82713" w:rsidRDefault="00F82713" w:rsidP="00597E9E">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All MHMCN member</w:t>
            </w:r>
            <w:r w:rsidRPr="00340502">
              <w:rPr>
                <w:rFonts w:ascii="Times New Roman" w:hAnsi="Times New Roman"/>
                <w:sz w:val="24"/>
                <w:szCs w:val="24"/>
              </w:rPr>
              <w:t xml:space="preserve">s </w:t>
            </w:r>
            <w:r>
              <w:rPr>
                <w:rFonts w:ascii="Times New Roman" w:hAnsi="Times New Roman"/>
                <w:sz w:val="24"/>
                <w:szCs w:val="24"/>
              </w:rPr>
              <w:t xml:space="preserve">are committed and voluntary participants in the Network.  In addition, some of the participants do their work in the programs and initiatives in which they are associated without any salary or pay.  Essentially, they are volunteers and are willing to be volunteers with MHMCN.  </w:t>
            </w:r>
            <w:proofErr w:type="gramStart"/>
            <w:r>
              <w:rPr>
                <w:rFonts w:ascii="Times New Roman" w:hAnsi="Times New Roman"/>
                <w:sz w:val="24"/>
                <w:szCs w:val="24"/>
              </w:rPr>
              <w:t>Some members are students and unemployed and are seeking gainful employment.</w:t>
            </w:r>
            <w:proofErr w:type="gramEnd"/>
          </w:p>
          <w:p w14:paraId="237DBD1A" w14:textId="77777777" w:rsidR="00F82713" w:rsidRPr="00340502" w:rsidRDefault="00F82713" w:rsidP="00597E9E">
            <w:pPr>
              <w:pStyle w:val="NormalWeb"/>
              <w:spacing w:before="0" w:beforeAutospacing="0" w:after="0" w:afterAutospacing="0" w:line="276" w:lineRule="auto"/>
              <w:rPr>
                <w:rFonts w:ascii="Times New Roman" w:hAnsi="Times New Roman"/>
                <w:sz w:val="24"/>
                <w:szCs w:val="24"/>
              </w:rPr>
            </w:pPr>
          </w:p>
        </w:tc>
      </w:tr>
      <w:tr w:rsidR="00F82713" w14:paraId="49A5CE4A" w14:textId="77777777" w:rsidTr="00F82713">
        <w:tc>
          <w:tcPr>
            <w:tcW w:w="2898" w:type="dxa"/>
          </w:tcPr>
          <w:p w14:paraId="20BE3639" w14:textId="77777777" w:rsidR="00F82713" w:rsidRPr="00593CDD" w:rsidRDefault="00F82713" w:rsidP="00597E9E">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We represent diverse programs, approaches, and communities</w:t>
            </w:r>
          </w:p>
          <w:p w14:paraId="3C32DB5C" w14:textId="77777777" w:rsidR="00F82713" w:rsidRPr="00593CDD" w:rsidRDefault="00F82713" w:rsidP="00597E9E">
            <w:pPr>
              <w:pStyle w:val="NormalWeb"/>
              <w:spacing w:before="0" w:beforeAutospacing="0" w:after="0" w:afterAutospacing="0" w:line="276" w:lineRule="auto"/>
              <w:rPr>
                <w:rFonts w:ascii="Times New Roman" w:hAnsi="Times New Roman"/>
                <w:b/>
                <w:i/>
                <w:sz w:val="24"/>
                <w:szCs w:val="24"/>
              </w:rPr>
            </w:pPr>
          </w:p>
        </w:tc>
        <w:tc>
          <w:tcPr>
            <w:tcW w:w="6678" w:type="dxa"/>
          </w:tcPr>
          <w:p w14:paraId="06162A2C" w14:textId="77777777" w:rsidR="00F82713" w:rsidRDefault="00F82713" w:rsidP="00597E9E">
            <w:pPr>
              <w:pStyle w:val="NormalWeb"/>
              <w:spacing w:before="0" w:beforeAutospacing="0" w:after="0" w:afterAutospacing="0" w:line="276" w:lineRule="auto"/>
              <w:rPr>
                <w:rFonts w:ascii="Times New Roman" w:hAnsi="Times New Roman"/>
                <w:sz w:val="24"/>
                <w:szCs w:val="24"/>
              </w:rPr>
            </w:pPr>
            <w:r w:rsidRPr="00DD126F">
              <w:rPr>
                <w:rFonts w:ascii="Times New Roman" w:hAnsi="Times New Roman"/>
                <w:sz w:val="24"/>
                <w:szCs w:val="24"/>
              </w:rPr>
              <w:t>MHMCN members are leaders of and are associated with a wide range of community efforts addressing different problem areas in different localities in Memphis and Shelby County including: community</w:t>
            </w:r>
            <w:r>
              <w:rPr>
                <w:rFonts w:ascii="Times New Roman" w:hAnsi="Times New Roman"/>
                <w:sz w:val="24"/>
                <w:szCs w:val="24"/>
              </w:rPr>
              <w:t xml:space="preserve"> improvement programs, educational attainment initiatives, violence reduction projects, community safety programs, crime prevention projects, mentoring and youth development activities.  These programs </w:t>
            </w:r>
            <w:proofErr w:type="gramStart"/>
            <w:r>
              <w:rPr>
                <w:rFonts w:ascii="Times New Roman" w:hAnsi="Times New Roman"/>
                <w:sz w:val="24"/>
                <w:szCs w:val="24"/>
              </w:rPr>
              <w:t>are implemented</w:t>
            </w:r>
            <w:proofErr w:type="gramEnd"/>
            <w:r>
              <w:rPr>
                <w:rFonts w:ascii="Times New Roman" w:hAnsi="Times New Roman"/>
                <w:sz w:val="24"/>
                <w:szCs w:val="24"/>
              </w:rPr>
              <w:t xml:space="preserve"> in North Memphis, </w:t>
            </w:r>
            <w:proofErr w:type="spellStart"/>
            <w:r>
              <w:rPr>
                <w:rFonts w:ascii="Times New Roman" w:hAnsi="Times New Roman"/>
                <w:sz w:val="24"/>
                <w:szCs w:val="24"/>
              </w:rPr>
              <w:t>Frayser</w:t>
            </w:r>
            <w:proofErr w:type="spellEnd"/>
            <w:r>
              <w:rPr>
                <w:rFonts w:ascii="Times New Roman" w:hAnsi="Times New Roman"/>
                <w:sz w:val="24"/>
                <w:szCs w:val="24"/>
              </w:rPr>
              <w:t xml:space="preserve">, South Memphis, </w:t>
            </w:r>
            <w:proofErr w:type="spellStart"/>
            <w:r>
              <w:rPr>
                <w:rFonts w:ascii="Times New Roman" w:hAnsi="Times New Roman"/>
                <w:sz w:val="24"/>
                <w:szCs w:val="24"/>
              </w:rPr>
              <w:t>Soulsville</w:t>
            </w:r>
            <w:proofErr w:type="spellEnd"/>
            <w:r>
              <w:rPr>
                <w:rFonts w:ascii="Times New Roman" w:hAnsi="Times New Roman"/>
                <w:sz w:val="24"/>
                <w:szCs w:val="24"/>
              </w:rPr>
              <w:t>, and Hickory Hills.</w:t>
            </w:r>
          </w:p>
          <w:p w14:paraId="1B5C93FB" w14:textId="77777777" w:rsidR="00F82713" w:rsidRDefault="00F82713" w:rsidP="00597E9E">
            <w:pPr>
              <w:pStyle w:val="NormalWeb"/>
              <w:spacing w:before="0" w:beforeAutospacing="0" w:after="0" w:afterAutospacing="0" w:line="276" w:lineRule="auto"/>
              <w:rPr>
                <w:rFonts w:ascii="Times New Roman" w:hAnsi="Times New Roman"/>
                <w:b/>
                <w:sz w:val="24"/>
                <w:szCs w:val="24"/>
              </w:rPr>
            </w:pPr>
          </w:p>
        </w:tc>
      </w:tr>
      <w:tr w:rsidR="00F82713" w14:paraId="5371500B" w14:textId="77777777" w:rsidTr="00F82713">
        <w:tc>
          <w:tcPr>
            <w:tcW w:w="2898" w:type="dxa"/>
          </w:tcPr>
          <w:p w14:paraId="78E7B902" w14:textId="77777777" w:rsidR="00F82713" w:rsidRDefault="00F82713" w:rsidP="00597E9E">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We are united</w:t>
            </w:r>
          </w:p>
          <w:p w14:paraId="6CB1708B" w14:textId="77777777" w:rsidR="00F82713" w:rsidRPr="00593CDD" w:rsidRDefault="00F82713" w:rsidP="00597E9E">
            <w:pPr>
              <w:pStyle w:val="NormalWeb"/>
              <w:spacing w:before="0" w:beforeAutospacing="0" w:after="0" w:afterAutospacing="0" w:line="276" w:lineRule="auto"/>
              <w:rPr>
                <w:rFonts w:ascii="Times New Roman" w:hAnsi="Times New Roman"/>
                <w:b/>
                <w:i/>
                <w:sz w:val="24"/>
                <w:szCs w:val="24"/>
              </w:rPr>
            </w:pPr>
          </w:p>
        </w:tc>
        <w:tc>
          <w:tcPr>
            <w:tcW w:w="6678" w:type="dxa"/>
          </w:tcPr>
          <w:p w14:paraId="6E377735" w14:textId="77777777" w:rsidR="00F82713" w:rsidRDefault="00F82713" w:rsidP="00597E9E">
            <w:pPr>
              <w:pStyle w:val="NormalWeb"/>
              <w:spacing w:before="0" w:beforeAutospacing="0" w:after="0" w:afterAutospacing="0" w:line="276" w:lineRule="auto"/>
              <w:rPr>
                <w:rFonts w:ascii="Times New Roman" w:hAnsi="Times New Roman"/>
                <w:sz w:val="24"/>
                <w:szCs w:val="24"/>
              </w:rPr>
            </w:pPr>
            <w:r w:rsidRPr="00DD126F">
              <w:rPr>
                <w:rFonts w:ascii="Times New Roman" w:hAnsi="Times New Roman"/>
                <w:sz w:val="24"/>
                <w:szCs w:val="24"/>
              </w:rPr>
              <w:t xml:space="preserve">MHMCN </w:t>
            </w:r>
            <w:r>
              <w:rPr>
                <w:rFonts w:ascii="Times New Roman" w:hAnsi="Times New Roman"/>
                <w:sz w:val="24"/>
                <w:szCs w:val="24"/>
              </w:rPr>
              <w:t xml:space="preserve">members collectively and unanimously agree to work together to identify and to solve the problems faced by their youth, their families, and their communities.  The Network members </w:t>
            </w:r>
            <w:proofErr w:type="gramStart"/>
            <w:r>
              <w:rPr>
                <w:rFonts w:ascii="Times New Roman" w:hAnsi="Times New Roman"/>
                <w:sz w:val="24"/>
                <w:szCs w:val="24"/>
              </w:rPr>
              <w:t>are unified</w:t>
            </w:r>
            <w:proofErr w:type="gramEnd"/>
            <w:r>
              <w:rPr>
                <w:rFonts w:ascii="Times New Roman" w:hAnsi="Times New Roman"/>
                <w:sz w:val="24"/>
                <w:szCs w:val="24"/>
              </w:rPr>
              <w:t xml:space="preserve"> on the importance of culture as a community asset and the importance of maintaining that unity in order to achieve the goals of the Network and the community.</w:t>
            </w:r>
          </w:p>
          <w:p w14:paraId="60E5300D" w14:textId="77777777" w:rsidR="00F82713" w:rsidRPr="00DD126F" w:rsidRDefault="00F82713" w:rsidP="00597E9E">
            <w:pPr>
              <w:pStyle w:val="NormalWeb"/>
              <w:spacing w:before="0" w:beforeAutospacing="0" w:after="0" w:afterAutospacing="0" w:line="276" w:lineRule="auto"/>
              <w:rPr>
                <w:rFonts w:ascii="Times New Roman" w:hAnsi="Times New Roman"/>
                <w:sz w:val="24"/>
                <w:szCs w:val="24"/>
              </w:rPr>
            </w:pPr>
          </w:p>
        </w:tc>
      </w:tr>
    </w:tbl>
    <w:p w14:paraId="3D18905C" w14:textId="77777777" w:rsidR="00726372" w:rsidRPr="008575AA" w:rsidRDefault="00726372" w:rsidP="008575AA">
      <w:pPr>
        <w:pStyle w:val="NormalWeb"/>
        <w:spacing w:before="0" w:beforeAutospacing="0" w:after="0" w:afterAutospacing="0" w:line="360" w:lineRule="auto"/>
        <w:rPr>
          <w:rFonts w:ascii="Times New Roman" w:hAnsi="Times New Roman"/>
          <w:sz w:val="24"/>
          <w:szCs w:val="24"/>
        </w:rPr>
      </w:pPr>
    </w:p>
    <w:p w14:paraId="03C57861" w14:textId="7A65AAF7" w:rsidR="00FD4DD6" w:rsidRPr="004D1FC9" w:rsidRDefault="004D1FC9" w:rsidP="004D1FC9">
      <w:pPr>
        <w:pStyle w:val="NormalWeb"/>
        <w:spacing w:before="0" w:beforeAutospacing="0" w:after="0" w:afterAutospacing="0" w:line="360" w:lineRule="auto"/>
        <w:jc w:val="center"/>
        <w:rPr>
          <w:rFonts w:ascii="Times New Roman" w:hAnsi="Times New Roman"/>
          <w:sz w:val="24"/>
          <w:szCs w:val="24"/>
        </w:rPr>
      </w:pPr>
      <w:r w:rsidRPr="004D1FC9">
        <w:rPr>
          <w:rFonts w:ascii="Times New Roman" w:hAnsi="Times New Roman"/>
          <w:sz w:val="24"/>
          <w:szCs w:val="24"/>
        </w:rPr>
        <w:t>9</w:t>
      </w:r>
    </w:p>
    <w:p w14:paraId="72E55F21" w14:textId="77777777" w:rsidR="009D6EEB" w:rsidRDefault="009D6EEB" w:rsidP="008575AA">
      <w:pPr>
        <w:pStyle w:val="NormalWeb"/>
        <w:spacing w:before="0" w:beforeAutospacing="0" w:after="0" w:afterAutospacing="0" w:line="360" w:lineRule="auto"/>
        <w:rPr>
          <w:rFonts w:ascii="Times New Roman" w:hAnsi="Times New Roman"/>
          <w:b/>
          <w:sz w:val="24"/>
          <w:szCs w:val="24"/>
        </w:rPr>
      </w:pPr>
      <w:r w:rsidRPr="008575AA">
        <w:rPr>
          <w:rFonts w:ascii="Times New Roman" w:hAnsi="Times New Roman"/>
          <w:b/>
          <w:sz w:val="24"/>
          <w:szCs w:val="24"/>
        </w:rPr>
        <w:lastRenderedPageBreak/>
        <w:t>WEAKNESSES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678"/>
      </w:tblGrid>
      <w:tr w:rsidR="00321615" w14:paraId="261C9F1E" w14:textId="77777777" w:rsidTr="00FD4DD6">
        <w:tc>
          <w:tcPr>
            <w:tcW w:w="2898" w:type="dxa"/>
          </w:tcPr>
          <w:p w14:paraId="647F6C33"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Lack of Financial Resources</w:t>
            </w:r>
          </w:p>
          <w:p w14:paraId="0766BA12" w14:textId="77777777" w:rsidR="00321615" w:rsidRPr="00593CDD" w:rsidRDefault="00321615"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0323C4ED" w14:textId="77777777" w:rsidR="00321615" w:rsidRDefault="00D15AF7" w:rsidP="00D15AF7">
            <w:pPr>
              <w:pStyle w:val="NormalWeb"/>
              <w:spacing w:before="0" w:beforeAutospacing="0" w:after="0" w:afterAutospacing="0" w:line="276" w:lineRule="auto"/>
              <w:rPr>
                <w:rFonts w:ascii="Times New Roman" w:hAnsi="Times New Roman"/>
                <w:sz w:val="24"/>
                <w:szCs w:val="24"/>
              </w:rPr>
            </w:pPr>
            <w:r w:rsidRPr="00D15AF7">
              <w:rPr>
                <w:rFonts w:ascii="Times New Roman" w:hAnsi="Times New Roman"/>
                <w:sz w:val="24"/>
                <w:szCs w:val="24"/>
              </w:rPr>
              <w:t>While the Network has “good” ideas, the members are acutely aware</w:t>
            </w:r>
            <w:r>
              <w:rPr>
                <w:rFonts w:ascii="Times New Roman" w:hAnsi="Times New Roman"/>
                <w:sz w:val="24"/>
                <w:szCs w:val="24"/>
              </w:rPr>
              <w:t xml:space="preserve"> that there are no funds presently dedicated to the work of the Network or its sustainability.</w:t>
            </w:r>
          </w:p>
          <w:p w14:paraId="0AFCFA57" w14:textId="77777777" w:rsidR="002953FF" w:rsidRPr="00D15AF7" w:rsidRDefault="002953FF" w:rsidP="00D15AF7">
            <w:pPr>
              <w:pStyle w:val="NormalWeb"/>
              <w:spacing w:before="0" w:beforeAutospacing="0" w:after="0" w:afterAutospacing="0" w:line="276" w:lineRule="auto"/>
              <w:rPr>
                <w:rFonts w:ascii="Times New Roman" w:hAnsi="Times New Roman"/>
                <w:sz w:val="24"/>
                <w:szCs w:val="24"/>
              </w:rPr>
            </w:pPr>
          </w:p>
        </w:tc>
      </w:tr>
      <w:tr w:rsidR="00321615" w14:paraId="39A1C56D" w14:textId="77777777" w:rsidTr="00FD4DD6">
        <w:tc>
          <w:tcPr>
            <w:tcW w:w="2898" w:type="dxa"/>
          </w:tcPr>
          <w:p w14:paraId="33110EA0"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Unfamiliarity with Network Members</w:t>
            </w:r>
          </w:p>
          <w:p w14:paraId="109E7A68" w14:textId="77777777" w:rsidR="00321615" w:rsidRPr="00593CDD" w:rsidRDefault="00321615" w:rsidP="002953FF">
            <w:pPr>
              <w:pStyle w:val="NormalWeb"/>
              <w:spacing w:before="0" w:beforeAutospacing="0" w:after="0" w:afterAutospacing="0" w:line="276" w:lineRule="auto"/>
              <w:rPr>
                <w:rFonts w:ascii="Times New Roman" w:hAnsi="Times New Roman"/>
                <w:b/>
                <w:i/>
                <w:sz w:val="24"/>
                <w:szCs w:val="24"/>
              </w:rPr>
            </w:pPr>
          </w:p>
        </w:tc>
        <w:tc>
          <w:tcPr>
            <w:tcW w:w="6678" w:type="dxa"/>
          </w:tcPr>
          <w:p w14:paraId="74ED01D6" w14:textId="69C47F5A" w:rsidR="00321615" w:rsidRDefault="00597E9E" w:rsidP="00597E9E">
            <w:pPr>
              <w:pStyle w:val="NormalWeb"/>
              <w:spacing w:before="0" w:beforeAutospacing="0" w:after="0" w:afterAutospacing="0" w:line="276" w:lineRule="auto"/>
              <w:rPr>
                <w:rFonts w:ascii="Times New Roman" w:hAnsi="Times New Roman"/>
                <w:sz w:val="24"/>
                <w:szCs w:val="24"/>
              </w:rPr>
            </w:pPr>
            <w:r w:rsidRPr="00597E9E">
              <w:rPr>
                <w:rFonts w:ascii="Times New Roman" w:hAnsi="Times New Roman"/>
                <w:sz w:val="24"/>
                <w:szCs w:val="24"/>
              </w:rPr>
              <w:t>While Network members have been working</w:t>
            </w:r>
            <w:r>
              <w:rPr>
                <w:rFonts w:ascii="Times New Roman" w:hAnsi="Times New Roman"/>
                <w:sz w:val="24"/>
                <w:szCs w:val="24"/>
              </w:rPr>
              <w:t xml:space="preserve"> in communities in </w:t>
            </w:r>
            <w:r w:rsidRPr="00597E9E">
              <w:rPr>
                <w:rFonts w:ascii="Times New Roman" w:hAnsi="Times New Roman"/>
                <w:sz w:val="24"/>
                <w:szCs w:val="24"/>
              </w:rPr>
              <w:t>Me</w:t>
            </w:r>
            <w:r>
              <w:rPr>
                <w:rFonts w:ascii="Times New Roman" w:hAnsi="Times New Roman"/>
                <w:sz w:val="24"/>
                <w:szCs w:val="24"/>
              </w:rPr>
              <w:t>mphis, many of the members are unfamiliar with one another.</w:t>
            </w:r>
            <w:r w:rsidR="002953FF">
              <w:rPr>
                <w:rFonts w:ascii="Times New Roman" w:hAnsi="Times New Roman"/>
                <w:sz w:val="24"/>
                <w:szCs w:val="24"/>
              </w:rPr>
              <w:t xml:space="preserve">  They </w:t>
            </w:r>
            <w:proofErr w:type="gramStart"/>
            <w:r w:rsidR="002953FF">
              <w:rPr>
                <w:rFonts w:ascii="Times New Roman" w:hAnsi="Times New Roman"/>
                <w:sz w:val="24"/>
                <w:szCs w:val="24"/>
              </w:rPr>
              <w:t>have been separated</w:t>
            </w:r>
            <w:proofErr w:type="gramEnd"/>
            <w:r w:rsidR="002953FF">
              <w:rPr>
                <w:rFonts w:ascii="Times New Roman" w:hAnsi="Times New Roman"/>
                <w:sz w:val="24"/>
                <w:szCs w:val="24"/>
              </w:rPr>
              <w:t xml:space="preserve"> by space and geography while their work has been closely related given their respective missions and activities.</w:t>
            </w:r>
            <w:r w:rsidR="00AE4C61">
              <w:rPr>
                <w:rFonts w:ascii="Times New Roman" w:hAnsi="Times New Roman"/>
                <w:sz w:val="24"/>
                <w:szCs w:val="24"/>
              </w:rPr>
              <w:t xml:space="preserve">  Their work is disconnected and uncoordinated leading to less than optimal results.</w:t>
            </w:r>
          </w:p>
          <w:p w14:paraId="2ACA9ACF" w14:textId="3F2476C4" w:rsidR="002953FF" w:rsidRPr="00597E9E" w:rsidRDefault="002953FF" w:rsidP="00597E9E">
            <w:pPr>
              <w:pStyle w:val="NormalWeb"/>
              <w:spacing w:before="0" w:beforeAutospacing="0" w:after="0" w:afterAutospacing="0" w:line="276" w:lineRule="auto"/>
              <w:rPr>
                <w:rFonts w:ascii="Times New Roman" w:hAnsi="Times New Roman"/>
                <w:sz w:val="24"/>
                <w:szCs w:val="24"/>
              </w:rPr>
            </w:pPr>
          </w:p>
        </w:tc>
      </w:tr>
      <w:tr w:rsidR="00321615" w14:paraId="5B6897BE" w14:textId="77777777" w:rsidTr="00FD4DD6">
        <w:tc>
          <w:tcPr>
            <w:tcW w:w="2898" w:type="dxa"/>
          </w:tcPr>
          <w:p w14:paraId="0E1FB25B" w14:textId="6D1AA3FA" w:rsidR="00321615"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Identity Confusion</w:t>
            </w:r>
          </w:p>
          <w:p w14:paraId="7109F2AC" w14:textId="5ECE1BFD" w:rsidR="00472FA1" w:rsidRPr="00593CDD" w:rsidRDefault="000077A3" w:rsidP="00593CDD">
            <w:pPr>
              <w:pStyle w:val="NormalWeb"/>
              <w:spacing w:before="0" w:beforeAutospacing="0" w:after="0" w:afterAutospacing="0" w:line="276" w:lineRule="auto"/>
              <w:rPr>
                <w:rFonts w:ascii="Times New Roman" w:hAnsi="Times New Roman"/>
                <w:b/>
                <w:i/>
                <w:sz w:val="24"/>
                <w:szCs w:val="24"/>
              </w:rPr>
            </w:pPr>
            <w:r>
              <w:rPr>
                <w:rFonts w:ascii="Times New Roman" w:hAnsi="Times New Roman"/>
                <w:b/>
                <w:i/>
                <w:sz w:val="24"/>
                <w:szCs w:val="24"/>
              </w:rPr>
              <w:t xml:space="preserve"> </w:t>
            </w:r>
          </w:p>
        </w:tc>
        <w:tc>
          <w:tcPr>
            <w:tcW w:w="6678" w:type="dxa"/>
          </w:tcPr>
          <w:p w14:paraId="0B7C5443" w14:textId="21E8D2AA" w:rsidR="00321615" w:rsidRDefault="00812880" w:rsidP="00812880">
            <w:pPr>
              <w:pStyle w:val="NormalWeb"/>
              <w:spacing w:before="0" w:beforeAutospacing="0" w:after="0" w:afterAutospacing="0" w:line="276" w:lineRule="auto"/>
              <w:rPr>
                <w:rFonts w:ascii="Times New Roman" w:hAnsi="Times New Roman"/>
                <w:sz w:val="24"/>
                <w:szCs w:val="24"/>
              </w:rPr>
            </w:pPr>
            <w:r w:rsidRPr="00812880">
              <w:rPr>
                <w:rFonts w:ascii="Times New Roman" w:hAnsi="Times New Roman"/>
                <w:sz w:val="24"/>
                <w:szCs w:val="24"/>
              </w:rPr>
              <w:t xml:space="preserve">Given the </w:t>
            </w:r>
            <w:r>
              <w:rPr>
                <w:rFonts w:ascii="Times New Roman" w:hAnsi="Times New Roman"/>
                <w:sz w:val="24"/>
                <w:szCs w:val="24"/>
              </w:rPr>
              <w:t>“</w:t>
            </w:r>
            <w:r w:rsidRPr="00812880">
              <w:rPr>
                <w:rFonts w:ascii="Times New Roman" w:hAnsi="Times New Roman"/>
                <w:sz w:val="24"/>
                <w:szCs w:val="24"/>
              </w:rPr>
              <w:t>new</w:t>
            </w:r>
            <w:r w:rsidR="000077A3">
              <w:rPr>
                <w:rFonts w:ascii="Times New Roman" w:hAnsi="Times New Roman"/>
                <w:sz w:val="24"/>
                <w:szCs w:val="24"/>
              </w:rPr>
              <w:t>ne</w:t>
            </w:r>
            <w:r w:rsidRPr="00812880">
              <w:rPr>
                <w:rFonts w:ascii="Times New Roman" w:hAnsi="Times New Roman"/>
                <w:sz w:val="24"/>
                <w:szCs w:val="24"/>
              </w:rPr>
              <w:t>ss</w:t>
            </w:r>
            <w:r>
              <w:rPr>
                <w:rFonts w:ascii="Times New Roman" w:hAnsi="Times New Roman"/>
                <w:sz w:val="24"/>
                <w:szCs w:val="24"/>
              </w:rPr>
              <w:t>”</w:t>
            </w:r>
            <w:r w:rsidRPr="00812880">
              <w:rPr>
                <w:rFonts w:ascii="Times New Roman" w:hAnsi="Times New Roman"/>
                <w:sz w:val="24"/>
                <w:szCs w:val="24"/>
              </w:rPr>
              <w:t xml:space="preserve"> of the Network</w:t>
            </w:r>
            <w:r>
              <w:rPr>
                <w:rFonts w:ascii="Times New Roman" w:hAnsi="Times New Roman"/>
                <w:sz w:val="24"/>
                <w:szCs w:val="24"/>
              </w:rPr>
              <w:t>, the identity is in the early formation stage.</w:t>
            </w:r>
            <w:r w:rsidR="000077A3">
              <w:rPr>
                <w:rFonts w:ascii="Times New Roman" w:hAnsi="Times New Roman"/>
                <w:sz w:val="24"/>
                <w:szCs w:val="24"/>
              </w:rPr>
              <w:t xml:space="preserve"> Essentially in terms of growth, the Networking is clearly in the “forming” stage where the </w:t>
            </w:r>
            <w:proofErr w:type="gramStart"/>
            <w:r w:rsidR="000077A3">
              <w:rPr>
                <w:rFonts w:ascii="Times New Roman" w:hAnsi="Times New Roman"/>
                <w:sz w:val="24"/>
                <w:szCs w:val="24"/>
              </w:rPr>
              <w:t>identity  of</w:t>
            </w:r>
            <w:proofErr w:type="gramEnd"/>
            <w:r w:rsidR="000077A3">
              <w:rPr>
                <w:rFonts w:ascii="Times New Roman" w:hAnsi="Times New Roman"/>
                <w:sz w:val="24"/>
                <w:szCs w:val="24"/>
              </w:rPr>
              <w:t xml:space="preserve"> the group is being created and developed.</w:t>
            </w:r>
          </w:p>
          <w:p w14:paraId="25AF915E" w14:textId="42AAA178" w:rsidR="000077A3" w:rsidRDefault="000077A3" w:rsidP="00812880">
            <w:pPr>
              <w:pStyle w:val="NormalWeb"/>
              <w:spacing w:before="0" w:beforeAutospacing="0" w:after="0" w:afterAutospacing="0" w:line="276" w:lineRule="auto"/>
              <w:rPr>
                <w:rFonts w:ascii="Times New Roman" w:hAnsi="Times New Roman"/>
                <w:b/>
                <w:sz w:val="24"/>
                <w:szCs w:val="24"/>
              </w:rPr>
            </w:pPr>
          </w:p>
        </w:tc>
      </w:tr>
      <w:tr w:rsidR="00321615" w14:paraId="5E0B606B" w14:textId="77777777" w:rsidTr="00FD4DD6">
        <w:tc>
          <w:tcPr>
            <w:tcW w:w="2898" w:type="dxa"/>
          </w:tcPr>
          <w:p w14:paraId="569230A2" w14:textId="7BE69A85"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Emotional Instability</w:t>
            </w:r>
            <w:r w:rsidR="000077A3">
              <w:rPr>
                <w:rFonts w:ascii="Times New Roman" w:hAnsi="Times New Roman"/>
                <w:b/>
                <w:i/>
                <w:sz w:val="24"/>
                <w:szCs w:val="24"/>
              </w:rPr>
              <w:t xml:space="preserve"> of Service Recipients</w:t>
            </w:r>
          </w:p>
          <w:p w14:paraId="4160A42C" w14:textId="77777777" w:rsidR="00321615" w:rsidRPr="00593CDD" w:rsidRDefault="00321615"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47C119B8" w14:textId="314F0D08" w:rsidR="00321615" w:rsidRDefault="000077A3" w:rsidP="000077A3">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 xml:space="preserve">It is expected and projected that a considerable number of potential or real service/program participants have been and/or are currently experiencing emotional instability.  It </w:t>
            </w:r>
            <w:proofErr w:type="gramStart"/>
            <w:r>
              <w:rPr>
                <w:rFonts w:ascii="Times New Roman" w:hAnsi="Times New Roman"/>
                <w:sz w:val="24"/>
                <w:szCs w:val="24"/>
              </w:rPr>
              <w:t>is understood</w:t>
            </w:r>
            <w:proofErr w:type="gramEnd"/>
            <w:r>
              <w:rPr>
                <w:rFonts w:ascii="Times New Roman" w:hAnsi="Times New Roman"/>
                <w:sz w:val="24"/>
                <w:szCs w:val="24"/>
              </w:rPr>
              <w:t xml:space="preserve"> by Network members that this emotional state is an appropriate response to the trauma and violence experienced by community members.  It is also projected that the emotional instability is mostly undiagnosed and perhaps more widespread </w:t>
            </w:r>
            <w:proofErr w:type="gramStart"/>
            <w:r>
              <w:rPr>
                <w:rFonts w:ascii="Times New Roman" w:hAnsi="Times New Roman"/>
                <w:sz w:val="24"/>
                <w:szCs w:val="24"/>
              </w:rPr>
              <w:t>the we</w:t>
            </w:r>
            <w:proofErr w:type="gramEnd"/>
            <w:r>
              <w:rPr>
                <w:rFonts w:ascii="Times New Roman" w:hAnsi="Times New Roman"/>
                <w:sz w:val="24"/>
                <w:szCs w:val="24"/>
              </w:rPr>
              <w:t xml:space="preserve"> think.</w:t>
            </w:r>
          </w:p>
          <w:p w14:paraId="33870659" w14:textId="2414A9C1" w:rsidR="000077A3" w:rsidRPr="000077A3" w:rsidRDefault="000077A3" w:rsidP="000077A3">
            <w:pPr>
              <w:pStyle w:val="NormalWeb"/>
              <w:spacing w:before="0" w:beforeAutospacing="0" w:after="0" w:afterAutospacing="0" w:line="276" w:lineRule="auto"/>
              <w:rPr>
                <w:rFonts w:ascii="Times New Roman" w:hAnsi="Times New Roman"/>
                <w:sz w:val="24"/>
                <w:szCs w:val="24"/>
              </w:rPr>
            </w:pPr>
          </w:p>
        </w:tc>
      </w:tr>
      <w:tr w:rsidR="00321615" w14:paraId="3CDC0190" w14:textId="77777777" w:rsidTr="00FD4DD6">
        <w:tc>
          <w:tcPr>
            <w:tcW w:w="2898" w:type="dxa"/>
          </w:tcPr>
          <w:p w14:paraId="757ECBC6"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Time Constraints</w:t>
            </w:r>
          </w:p>
          <w:p w14:paraId="1C5C6225" w14:textId="77777777" w:rsidR="00321615" w:rsidRPr="00593CDD" w:rsidRDefault="00321615"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49C33FC7" w14:textId="77777777" w:rsidR="00321615" w:rsidRDefault="000077A3" w:rsidP="000077A3">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 xml:space="preserve">The time is now!  There is a very clear sense of urgency among Network members to begin implementing and </w:t>
            </w:r>
            <w:proofErr w:type="gramStart"/>
            <w:r>
              <w:rPr>
                <w:rFonts w:ascii="Times New Roman" w:hAnsi="Times New Roman"/>
                <w:sz w:val="24"/>
                <w:szCs w:val="24"/>
              </w:rPr>
              <w:t>coordinating  training</w:t>
            </w:r>
            <w:proofErr w:type="gramEnd"/>
            <w:r>
              <w:rPr>
                <w:rFonts w:ascii="Times New Roman" w:hAnsi="Times New Roman"/>
                <w:sz w:val="24"/>
                <w:szCs w:val="24"/>
              </w:rPr>
              <w:t>, trauma and violence response, intervention, and prevention activities.</w:t>
            </w:r>
          </w:p>
          <w:p w14:paraId="1F2DD89F" w14:textId="0C879DF4" w:rsidR="000077A3" w:rsidRPr="000077A3" w:rsidRDefault="000077A3" w:rsidP="000077A3">
            <w:pPr>
              <w:pStyle w:val="NormalWeb"/>
              <w:spacing w:before="0" w:beforeAutospacing="0" w:after="0" w:afterAutospacing="0" w:line="276" w:lineRule="auto"/>
              <w:rPr>
                <w:rFonts w:ascii="Times New Roman" w:hAnsi="Times New Roman"/>
                <w:sz w:val="24"/>
                <w:szCs w:val="24"/>
              </w:rPr>
            </w:pPr>
          </w:p>
        </w:tc>
      </w:tr>
      <w:tr w:rsidR="00321615" w14:paraId="5F3B4EF0" w14:textId="77777777" w:rsidTr="00FD4DD6">
        <w:tc>
          <w:tcPr>
            <w:tcW w:w="2898" w:type="dxa"/>
          </w:tcPr>
          <w:p w14:paraId="5F34B4D2"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Broken or Dismantled Families</w:t>
            </w:r>
          </w:p>
          <w:p w14:paraId="0409CF62" w14:textId="77777777" w:rsidR="00321615" w:rsidRPr="00593CDD" w:rsidRDefault="00321615"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0C71DB51" w14:textId="537F6A18" w:rsidR="00321615" w:rsidRDefault="000077A3" w:rsidP="000077A3">
            <w:pPr>
              <w:pStyle w:val="NormalWeb"/>
              <w:spacing w:before="0" w:beforeAutospacing="0" w:after="0" w:afterAutospacing="0" w:line="276" w:lineRule="auto"/>
              <w:rPr>
                <w:rFonts w:ascii="Times New Roman" w:hAnsi="Times New Roman"/>
                <w:sz w:val="24"/>
                <w:szCs w:val="24"/>
              </w:rPr>
            </w:pPr>
            <w:r w:rsidRPr="000077A3">
              <w:rPr>
                <w:rFonts w:ascii="Times New Roman" w:hAnsi="Times New Roman"/>
                <w:sz w:val="24"/>
                <w:szCs w:val="24"/>
              </w:rPr>
              <w:t xml:space="preserve">An anecdotal </w:t>
            </w:r>
            <w:r>
              <w:rPr>
                <w:rFonts w:ascii="Times New Roman" w:hAnsi="Times New Roman"/>
                <w:sz w:val="24"/>
                <w:szCs w:val="24"/>
              </w:rPr>
              <w:t>survey of Network members</w:t>
            </w:r>
            <w:r w:rsidR="00003645">
              <w:rPr>
                <w:rFonts w:ascii="Times New Roman" w:hAnsi="Times New Roman"/>
                <w:sz w:val="24"/>
                <w:szCs w:val="24"/>
              </w:rPr>
              <w:t xml:space="preserve"> resulted in total agreement that one of the most significant issues facing the African American community and directly related to the violence and trauma experienced by youth, families, and communi</w:t>
            </w:r>
            <w:r w:rsidR="004D1FC9">
              <w:rPr>
                <w:rFonts w:ascii="Times New Roman" w:hAnsi="Times New Roman"/>
                <w:sz w:val="24"/>
                <w:szCs w:val="24"/>
              </w:rPr>
              <w:t>ties is “Fatherless” and</w:t>
            </w:r>
            <w:r w:rsidR="00003645">
              <w:rPr>
                <w:rFonts w:ascii="Times New Roman" w:hAnsi="Times New Roman"/>
                <w:sz w:val="24"/>
                <w:szCs w:val="24"/>
              </w:rPr>
              <w:t xml:space="preserve"> br</w:t>
            </w:r>
            <w:r w:rsidR="004D1FC9">
              <w:rPr>
                <w:rFonts w:ascii="Times New Roman" w:hAnsi="Times New Roman"/>
                <w:sz w:val="24"/>
                <w:szCs w:val="24"/>
              </w:rPr>
              <w:t>oken families</w:t>
            </w:r>
            <w:r w:rsidR="00003645">
              <w:rPr>
                <w:rFonts w:ascii="Times New Roman" w:hAnsi="Times New Roman"/>
                <w:sz w:val="24"/>
                <w:szCs w:val="24"/>
              </w:rPr>
              <w:t>.</w:t>
            </w:r>
          </w:p>
          <w:p w14:paraId="07659615" w14:textId="46538067" w:rsidR="00003645" w:rsidRPr="000077A3" w:rsidRDefault="00003645" w:rsidP="000077A3">
            <w:pPr>
              <w:pStyle w:val="NormalWeb"/>
              <w:spacing w:before="0" w:beforeAutospacing="0" w:after="0" w:afterAutospacing="0" w:line="276" w:lineRule="auto"/>
              <w:rPr>
                <w:rFonts w:ascii="Times New Roman" w:hAnsi="Times New Roman"/>
                <w:sz w:val="24"/>
                <w:szCs w:val="24"/>
              </w:rPr>
            </w:pPr>
          </w:p>
        </w:tc>
      </w:tr>
      <w:tr w:rsidR="002953FF" w14:paraId="0DBC6F3E" w14:textId="77777777" w:rsidTr="00FD4DD6">
        <w:tc>
          <w:tcPr>
            <w:tcW w:w="2898" w:type="dxa"/>
          </w:tcPr>
          <w:p w14:paraId="6DE37BD3" w14:textId="0DDF3AC2" w:rsidR="002953FF" w:rsidRPr="00593CDD" w:rsidRDefault="002953FF" w:rsidP="002953FF">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Lac</w:t>
            </w:r>
            <w:r w:rsidR="00003645">
              <w:rPr>
                <w:rFonts w:ascii="Times New Roman" w:hAnsi="Times New Roman"/>
                <w:b/>
                <w:i/>
                <w:sz w:val="24"/>
                <w:szCs w:val="24"/>
              </w:rPr>
              <w:t xml:space="preserve">k of Political Power </w:t>
            </w:r>
          </w:p>
          <w:p w14:paraId="568E88B4" w14:textId="77777777" w:rsidR="002953FF" w:rsidRPr="00593CDD" w:rsidRDefault="002953FF"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351F52E8" w14:textId="100E805B" w:rsidR="00665CF6" w:rsidRPr="00003645" w:rsidRDefault="00FD4DD6" w:rsidP="000077A3">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In spite of their history of relationships, with local, city, county, and state political officials, Network members feel as if they do not possess political power.</w:t>
            </w:r>
          </w:p>
        </w:tc>
      </w:tr>
    </w:tbl>
    <w:p w14:paraId="5A16033E" w14:textId="19874A47" w:rsidR="004D1FC9" w:rsidRPr="004D1FC9" w:rsidRDefault="004D1FC9" w:rsidP="004D1FC9">
      <w:pPr>
        <w:pStyle w:val="NormalWeb"/>
        <w:spacing w:before="0" w:beforeAutospacing="0" w:after="0" w:afterAutospacing="0" w:line="360" w:lineRule="auto"/>
        <w:jc w:val="center"/>
        <w:rPr>
          <w:rFonts w:ascii="Times New Roman" w:hAnsi="Times New Roman"/>
          <w:sz w:val="24"/>
          <w:szCs w:val="24"/>
        </w:rPr>
      </w:pPr>
      <w:r>
        <w:rPr>
          <w:rFonts w:ascii="Times New Roman" w:hAnsi="Times New Roman"/>
          <w:sz w:val="24"/>
          <w:szCs w:val="24"/>
        </w:rPr>
        <w:t>10</w:t>
      </w:r>
    </w:p>
    <w:p w14:paraId="7AE4C9FD" w14:textId="77777777" w:rsidR="009D6EEB" w:rsidRDefault="000653C9" w:rsidP="008575AA">
      <w:pPr>
        <w:pStyle w:val="NormalWeb"/>
        <w:spacing w:before="0" w:beforeAutospacing="0" w:after="0" w:afterAutospacing="0" w:line="360" w:lineRule="auto"/>
        <w:rPr>
          <w:rFonts w:ascii="Times New Roman" w:hAnsi="Times New Roman"/>
          <w:b/>
          <w:sz w:val="24"/>
          <w:szCs w:val="24"/>
        </w:rPr>
      </w:pPr>
      <w:r w:rsidRPr="008575AA">
        <w:rPr>
          <w:rFonts w:ascii="Times New Roman" w:hAnsi="Times New Roman"/>
          <w:b/>
          <w:sz w:val="24"/>
          <w:szCs w:val="24"/>
        </w:rPr>
        <w:lastRenderedPageBreak/>
        <w:t>OPPORTUNITIES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678"/>
      </w:tblGrid>
      <w:tr w:rsidR="00324A8F" w14:paraId="5137C619" w14:textId="77777777" w:rsidTr="00E31C4F">
        <w:tc>
          <w:tcPr>
            <w:tcW w:w="2898" w:type="dxa"/>
          </w:tcPr>
          <w:p w14:paraId="3625E107"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We can make an impact in violence and trauma reduction</w:t>
            </w:r>
          </w:p>
          <w:p w14:paraId="6636A122"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2B09B75A" w14:textId="77777777" w:rsidR="00324A8F" w:rsidRDefault="00AE4C61" w:rsidP="00AE4C61">
            <w:pPr>
              <w:pStyle w:val="NormalWeb"/>
              <w:spacing w:before="0" w:beforeAutospacing="0" w:after="0" w:afterAutospacing="0" w:line="276" w:lineRule="auto"/>
              <w:rPr>
                <w:rFonts w:ascii="Times New Roman" w:hAnsi="Times New Roman"/>
                <w:sz w:val="24"/>
                <w:szCs w:val="24"/>
              </w:rPr>
            </w:pPr>
            <w:r w:rsidRPr="00AE4C61">
              <w:rPr>
                <w:rFonts w:ascii="Times New Roman" w:hAnsi="Times New Roman"/>
                <w:sz w:val="24"/>
                <w:szCs w:val="24"/>
              </w:rPr>
              <w:t xml:space="preserve">Network members </w:t>
            </w:r>
            <w:proofErr w:type="gramStart"/>
            <w:r w:rsidRPr="00AE4C61">
              <w:rPr>
                <w:rFonts w:ascii="Times New Roman" w:hAnsi="Times New Roman"/>
                <w:sz w:val="24"/>
                <w:szCs w:val="24"/>
              </w:rPr>
              <w:t>are convinced</w:t>
            </w:r>
            <w:proofErr w:type="gramEnd"/>
            <w:r>
              <w:rPr>
                <w:rFonts w:ascii="Times New Roman" w:hAnsi="Times New Roman"/>
                <w:sz w:val="24"/>
                <w:szCs w:val="24"/>
              </w:rPr>
              <w:t xml:space="preserve"> that together by coordinating activities, providing training to professionals and community members, and participating in violence and trauma re</w:t>
            </w:r>
            <w:r w:rsidR="00A55464">
              <w:rPr>
                <w:rFonts w:ascii="Times New Roman" w:hAnsi="Times New Roman"/>
                <w:sz w:val="24"/>
                <w:szCs w:val="24"/>
              </w:rPr>
              <w:t xml:space="preserve">sponse activities, the Network </w:t>
            </w:r>
            <w:r>
              <w:rPr>
                <w:rFonts w:ascii="Times New Roman" w:hAnsi="Times New Roman"/>
                <w:sz w:val="24"/>
                <w:szCs w:val="24"/>
              </w:rPr>
              <w:t xml:space="preserve">members strongly believe that </w:t>
            </w:r>
            <w:r w:rsidR="00A55464">
              <w:rPr>
                <w:rFonts w:ascii="Times New Roman" w:hAnsi="Times New Roman"/>
                <w:sz w:val="24"/>
                <w:szCs w:val="24"/>
              </w:rPr>
              <w:t>they can make a difference.</w:t>
            </w:r>
          </w:p>
          <w:p w14:paraId="58D07C27" w14:textId="2DEE5398" w:rsidR="00A55464" w:rsidRPr="00AE4C61" w:rsidRDefault="00A55464" w:rsidP="00AE4C61">
            <w:pPr>
              <w:pStyle w:val="NormalWeb"/>
              <w:spacing w:before="0" w:beforeAutospacing="0" w:after="0" w:afterAutospacing="0" w:line="276" w:lineRule="auto"/>
              <w:rPr>
                <w:rFonts w:ascii="Times New Roman" w:hAnsi="Times New Roman"/>
                <w:sz w:val="24"/>
                <w:szCs w:val="24"/>
              </w:rPr>
            </w:pPr>
          </w:p>
        </w:tc>
      </w:tr>
      <w:tr w:rsidR="00324A8F" w14:paraId="1964182F" w14:textId="77777777" w:rsidTr="00E31C4F">
        <w:tc>
          <w:tcPr>
            <w:tcW w:w="2898" w:type="dxa"/>
          </w:tcPr>
          <w:p w14:paraId="63B7966E" w14:textId="2ECBB5F6"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 xml:space="preserve">We can work together </w:t>
            </w:r>
            <w:r w:rsidR="00A55464">
              <w:rPr>
                <w:rFonts w:ascii="Times New Roman" w:hAnsi="Times New Roman"/>
                <w:b/>
                <w:i/>
                <w:sz w:val="24"/>
                <w:szCs w:val="24"/>
              </w:rPr>
              <w:t xml:space="preserve">with </w:t>
            </w:r>
            <w:r w:rsidRPr="00593CDD">
              <w:rPr>
                <w:rFonts w:ascii="Times New Roman" w:hAnsi="Times New Roman"/>
                <w:b/>
                <w:i/>
                <w:sz w:val="24"/>
                <w:szCs w:val="24"/>
              </w:rPr>
              <w:t xml:space="preserve">(public &amp; private partners) to make positive change </w:t>
            </w:r>
          </w:p>
          <w:p w14:paraId="1512E2A4"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2054EF56" w14:textId="68C81DBE" w:rsidR="00324A8F" w:rsidRDefault="00A55464" w:rsidP="001E1703">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 xml:space="preserve">MHMCN offers participants to work cooperatively with numerous partners to identify and solve the problems related to violence, crime, and trauma reduction and all of the citizens/residents of Memphis will benefit.  Working together in partnership creates a “Win-Win” situation for everybody.  Finally, working together is synergistic. Together one plus one plus does not equal three.  It equals four, five, or even six.  The ability and power to get things done </w:t>
            </w:r>
            <w:proofErr w:type="gramStart"/>
            <w:r>
              <w:rPr>
                <w:rFonts w:ascii="Times New Roman" w:hAnsi="Times New Roman"/>
                <w:sz w:val="24"/>
                <w:szCs w:val="24"/>
              </w:rPr>
              <w:t>is multiplied</w:t>
            </w:r>
            <w:proofErr w:type="gramEnd"/>
            <w:r>
              <w:rPr>
                <w:rFonts w:ascii="Times New Roman" w:hAnsi="Times New Roman"/>
                <w:sz w:val="24"/>
                <w:szCs w:val="24"/>
              </w:rPr>
              <w:t>.  MHMCN members understand the value of working c</w:t>
            </w:r>
            <w:r w:rsidR="00E31C4F">
              <w:rPr>
                <w:rFonts w:ascii="Times New Roman" w:hAnsi="Times New Roman"/>
                <w:sz w:val="24"/>
                <w:szCs w:val="24"/>
              </w:rPr>
              <w:t>ooperatively in collaborative ac</w:t>
            </w:r>
            <w:r>
              <w:rPr>
                <w:rFonts w:ascii="Times New Roman" w:hAnsi="Times New Roman"/>
                <w:sz w:val="24"/>
                <w:szCs w:val="24"/>
              </w:rPr>
              <w:t>tivities to get the job done.  Simply put</w:t>
            </w:r>
            <w:r w:rsidR="001E1703">
              <w:rPr>
                <w:rFonts w:ascii="Times New Roman" w:hAnsi="Times New Roman"/>
                <w:sz w:val="24"/>
                <w:szCs w:val="24"/>
              </w:rPr>
              <w:t xml:space="preserve"> several members echoed that</w:t>
            </w:r>
            <w:r>
              <w:rPr>
                <w:rFonts w:ascii="Times New Roman" w:hAnsi="Times New Roman"/>
                <w:sz w:val="24"/>
                <w:szCs w:val="24"/>
              </w:rPr>
              <w:t>, “</w:t>
            </w:r>
            <w:r w:rsidRPr="001E1703">
              <w:rPr>
                <w:rFonts w:ascii="Times New Roman" w:hAnsi="Times New Roman"/>
                <w:sz w:val="24"/>
                <w:szCs w:val="24"/>
              </w:rPr>
              <w:t>Alone we can do so little; together we can do so much</w:t>
            </w:r>
            <w:r w:rsidR="001E1703">
              <w:rPr>
                <w:rFonts w:ascii="Times New Roman" w:hAnsi="Times New Roman"/>
                <w:sz w:val="24"/>
                <w:szCs w:val="24"/>
              </w:rPr>
              <w:t>”</w:t>
            </w:r>
            <w:r w:rsidRPr="001E1703">
              <w:rPr>
                <w:rFonts w:ascii="Times New Roman" w:hAnsi="Times New Roman"/>
                <w:sz w:val="24"/>
                <w:szCs w:val="24"/>
              </w:rPr>
              <w:t>.</w:t>
            </w:r>
          </w:p>
          <w:p w14:paraId="108D578B" w14:textId="4120BF3A" w:rsidR="001E1703" w:rsidRPr="00A55464" w:rsidRDefault="001E1703" w:rsidP="001E1703">
            <w:pPr>
              <w:pStyle w:val="NormalWeb"/>
              <w:spacing w:before="0" w:beforeAutospacing="0" w:after="0" w:afterAutospacing="0" w:line="276" w:lineRule="auto"/>
              <w:rPr>
                <w:rFonts w:ascii="Times New Roman" w:hAnsi="Times New Roman"/>
                <w:sz w:val="24"/>
                <w:szCs w:val="24"/>
              </w:rPr>
            </w:pPr>
          </w:p>
        </w:tc>
      </w:tr>
      <w:tr w:rsidR="00324A8F" w14:paraId="1E4DE5DA" w14:textId="77777777" w:rsidTr="00E31C4F">
        <w:tc>
          <w:tcPr>
            <w:tcW w:w="2898" w:type="dxa"/>
          </w:tcPr>
          <w:p w14:paraId="30008EC1"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 xml:space="preserve">We can change and improve the public image of African American Men </w:t>
            </w:r>
          </w:p>
          <w:p w14:paraId="20714720"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14AE4BD7" w14:textId="2AB5C311" w:rsidR="00324A8F" w:rsidRDefault="004D1FC9" w:rsidP="001E1703">
            <w:pPr>
              <w:pStyle w:val="NormalWeb"/>
              <w:spacing w:before="0" w:beforeAutospacing="0" w:after="0" w:afterAutospacing="0" w:line="276" w:lineRule="auto"/>
              <w:rPr>
                <w:rFonts w:ascii="Times New Roman" w:hAnsi="Times New Roman"/>
                <w:sz w:val="24"/>
                <w:szCs w:val="24"/>
              </w:rPr>
            </w:pPr>
            <w:r>
              <w:rPr>
                <w:rFonts w:ascii="Times New Roman" w:hAnsi="Times New Roman"/>
                <w:sz w:val="24"/>
                <w:szCs w:val="24"/>
              </w:rPr>
              <w:t xml:space="preserve">By </w:t>
            </w:r>
            <w:r w:rsidR="001E1703" w:rsidRPr="001E1703">
              <w:rPr>
                <w:rFonts w:ascii="Times New Roman" w:hAnsi="Times New Roman"/>
                <w:sz w:val="24"/>
                <w:szCs w:val="24"/>
              </w:rPr>
              <w:t>working together</w:t>
            </w:r>
            <w:r w:rsidR="001E1703">
              <w:rPr>
                <w:rFonts w:ascii="Times New Roman" w:hAnsi="Times New Roman"/>
                <w:sz w:val="24"/>
                <w:szCs w:val="24"/>
              </w:rPr>
              <w:t xml:space="preserve"> to solve our problems, changing the destiny and reality of ou</w:t>
            </w:r>
            <w:r>
              <w:rPr>
                <w:rFonts w:ascii="Times New Roman" w:hAnsi="Times New Roman"/>
                <w:sz w:val="24"/>
                <w:szCs w:val="24"/>
              </w:rPr>
              <w:t>r</w:t>
            </w:r>
            <w:r w:rsidR="001E1703">
              <w:rPr>
                <w:rFonts w:ascii="Times New Roman" w:hAnsi="Times New Roman"/>
                <w:sz w:val="24"/>
                <w:szCs w:val="24"/>
              </w:rPr>
              <w:t xml:space="preserve"> communities and intentionally telling </w:t>
            </w:r>
            <w:r>
              <w:rPr>
                <w:rFonts w:ascii="Times New Roman" w:hAnsi="Times New Roman"/>
                <w:sz w:val="24"/>
                <w:szCs w:val="24"/>
              </w:rPr>
              <w:t xml:space="preserve">our own stories in the </w:t>
            </w:r>
            <w:r w:rsidR="001E1703">
              <w:rPr>
                <w:rFonts w:ascii="Times New Roman" w:hAnsi="Times New Roman"/>
                <w:sz w:val="24"/>
                <w:szCs w:val="24"/>
              </w:rPr>
              <w:t>media, we can change the public image of African American Men and African Americans.</w:t>
            </w:r>
          </w:p>
          <w:p w14:paraId="34C25544" w14:textId="50FEBA0E" w:rsidR="001E1703" w:rsidRPr="001E1703" w:rsidRDefault="001E1703" w:rsidP="001E1703">
            <w:pPr>
              <w:pStyle w:val="NormalWeb"/>
              <w:spacing w:before="0" w:beforeAutospacing="0" w:after="0" w:afterAutospacing="0" w:line="276" w:lineRule="auto"/>
              <w:rPr>
                <w:rFonts w:ascii="Times New Roman" w:hAnsi="Times New Roman"/>
                <w:sz w:val="24"/>
                <w:szCs w:val="24"/>
              </w:rPr>
            </w:pPr>
          </w:p>
        </w:tc>
      </w:tr>
      <w:tr w:rsidR="00324A8F" w14:paraId="7ED69822" w14:textId="77777777" w:rsidTr="00E31C4F">
        <w:tc>
          <w:tcPr>
            <w:tcW w:w="2898" w:type="dxa"/>
          </w:tcPr>
          <w:p w14:paraId="2D778F00" w14:textId="5FE016E4"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 xml:space="preserve">We can </w:t>
            </w:r>
            <w:r w:rsidR="00C22A4A">
              <w:rPr>
                <w:rFonts w:ascii="Times New Roman" w:hAnsi="Times New Roman"/>
                <w:b/>
                <w:i/>
                <w:sz w:val="24"/>
                <w:szCs w:val="24"/>
              </w:rPr>
              <w:t xml:space="preserve">and must </w:t>
            </w:r>
            <w:r w:rsidRPr="00593CDD">
              <w:rPr>
                <w:rFonts w:ascii="Times New Roman" w:hAnsi="Times New Roman"/>
                <w:b/>
                <w:i/>
                <w:sz w:val="24"/>
                <w:szCs w:val="24"/>
              </w:rPr>
              <w:t>create an organization that will make a difference</w:t>
            </w:r>
            <w:r w:rsidR="00C22A4A">
              <w:rPr>
                <w:rFonts w:ascii="Times New Roman" w:hAnsi="Times New Roman"/>
                <w:b/>
                <w:i/>
                <w:sz w:val="24"/>
                <w:szCs w:val="24"/>
              </w:rPr>
              <w:t xml:space="preserve"> and keep the Network going</w:t>
            </w:r>
          </w:p>
          <w:p w14:paraId="5EB5AC52"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32DB054A" w14:textId="77777777" w:rsidR="00324A8F" w:rsidRDefault="001E1703" w:rsidP="00A81196">
            <w:pPr>
              <w:spacing w:line="276" w:lineRule="auto"/>
            </w:pPr>
            <w:r w:rsidRPr="001E1703">
              <w:t xml:space="preserve">Members are well aware of the importance of creating an organization that will </w:t>
            </w:r>
            <w:r>
              <w:t xml:space="preserve">provide the structure needed to </w:t>
            </w:r>
            <w:r w:rsidRPr="001E1703">
              <w:t>guide and support</w:t>
            </w:r>
            <w:r>
              <w:t xml:space="preserve"> the activities and efforts</w:t>
            </w:r>
            <w:r w:rsidR="00C22A4A">
              <w:t xml:space="preserve"> of the Network.  Creating an organization is critical and requisite to the success and sustainability of the Network.</w:t>
            </w:r>
          </w:p>
          <w:p w14:paraId="7AA09DE7" w14:textId="79D0F8B5" w:rsidR="00C22A4A" w:rsidRPr="001E1703" w:rsidRDefault="00C22A4A" w:rsidP="00A81196">
            <w:pPr>
              <w:spacing w:line="276" w:lineRule="auto"/>
            </w:pPr>
          </w:p>
        </w:tc>
      </w:tr>
      <w:tr w:rsidR="00324A8F" w14:paraId="2A1AB04D" w14:textId="77777777" w:rsidTr="00E31C4F">
        <w:tc>
          <w:tcPr>
            <w:tcW w:w="2898" w:type="dxa"/>
          </w:tcPr>
          <w:p w14:paraId="09973BE1"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We can educate our community about our cultural heritage</w:t>
            </w:r>
          </w:p>
          <w:p w14:paraId="09E0CD08" w14:textId="77777777" w:rsidR="00324A8F" w:rsidRPr="00593CDD" w:rsidRDefault="00324A8F"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13E65684" w14:textId="004B2BEB" w:rsidR="00665CF6" w:rsidRPr="00381F5B" w:rsidRDefault="00665CF6" w:rsidP="00A81196">
            <w:pPr>
              <w:spacing w:line="276" w:lineRule="auto"/>
              <w:rPr>
                <w:rFonts w:cs="Times New Roman"/>
              </w:rPr>
            </w:pPr>
            <w:r>
              <w:t xml:space="preserve">The members of MHMCN are committed to integrating and infusing culturally appropriate strategies and approaches to address violence and trauma among youth, families, and communities.  </w:t>
            </w:r>
            <w:r w:rsidR="00381F5B">
              <w:t xml:space="preserve">By educating community residents and service providers about our cultural </w:t>
            </w:r>
            <w:proofErr w:type="gramStart"/>
            <w:r w:rsidR="00381F5B">
              <w:t>heritage</w:t>
            </w:r>
            <w:proofErr w:type="gramEnd"/>
            <w:r w:rsidR="00381F5B">
              <w:t xml:space="preserve"> we can reach people through non-traditional approaches.  It is evident that previous approaches have been unsuccessful in making significant progress in reducing trauma and violence.</w:t>
            </w:r>
            <w:r w:rsidRPr="00381F5B">
              <w:rPr>
                <w:rFonts w:cs="Times New Roman"/>
                <w:kern w:val="1"/>
              </w:rPr>
              <w:tab/>
            </w:r>
            <w:r w:rsidRPr="00381F5B">
              <w:rPr>
                <w:rFonts w:cs="Times New Roman"/>
                <w:kern w:val="1"/>
              </w:rPr>
              <w:tab/>
            </w:r>
          </w:p>
          <w:p w14:paraId="1026586B" w14:textId="67DB5160" w:rsidR="00324A8F" w:rsidRPr="00381F5B" w:rsidRDefault="00324A8F" w:rsidP="00A81196">
            <w:pPr>
              <w:spacing w:line="276" w:lineRule="auto"/>
              <w:rPr>
                <w:rFonts w:cs="Times New Roman"/>
              </w:rPr>
            </w:pPr>
          </w:p>
        </w:tc>
      </w:tr>
    </w:tbl>
    <w:p w14:paraId="1A092ABC" w14:textId="6CB933AE" w:rsidR="004D1FC9" w:rsidRPr="004D1FC9" w:rsidRDefault="004D1FC9" w:rsidP="004D1FC9">
      <w:pPr>
        <w:pStyle w:val="NormalWeb"/>
        <w:spacing w:before="0" w:beforeAutospacing="0" w:after="0" w:afterAutospacing="0" w:line="360" w:lineRule="auto"/>
        <w:jc w:val="center"/>
        <w:rPr>
          <w:rFonts w:ascii="Times New Roman" w:hAnsi="Times New Roman"/>
          <w:sz w:val="24"/>
          <w:szCs w:val="24"/>
        </w:rPr>
      </w:pPr>
      <w:r>
        <w:rPr>
          <w:rFonts w:ascii="Times New Roman" w:hAnsi="Times New Roman"/>
          <w:sz w:val="24"/>
          <w:szCs w:val="24"/>
        </w:rPr>
        <w:t>11</w:t>
      </w:r>
    </w:p>
    <w:p w14:paraId="237541D6" w14:textId="6B25F686" w:rsidR="00324A8F" w:rsidRPr="008575AA" w:rsidRDefault="00381F5B" w:rsidP="008575AA">
      <w:pPr>
        <w:pStyle w:val="NormalWeb"/>
        <w:spacing w:before="0" w:beforeAutospacing="0" w:after="0" w:afterAutospacing="0" w:line="360" w:lineRule="auto"/>
        <w:rPr>
          <w:rFonts w:ascii="Times New Roman" w:hAnsi="Times New Roman"/>
          <w:b/>
          <w:sz w:val="24"/>
          <w:szCs w:val="24"/>
        </w:rPr>
      </w:pPr>
      <w:r>
        <w:rPr>
          <w:rFonts w:ascii="Times New Roman" w:hAnsi="Times New Roman"/>
          <w:b/>
          <w:sz w:val="24"/>
          <w:szCs w:val="24"/>
        </w:rPr>
        <w:lastRenderedPageBreak/>
        <w:t>OPPORTUNITIES (Continued)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678"/>
      </w:tblGrid>
      <w:tr w:rsidR="00D421D9" w14:paraId="65ED45D1" w14:textId="77777777" w:rsidTr="00090CBD">
        <w:tc>
          <w:tcPr>
            <w:tcW w:w="2898" w:type="dxa"/>
          </w:tcPr>
          <w:p w14:paraId="5768C4BA" w14:textId="594BED23" w:rsidR="00381F5B" w:rsidRPr="00286522" w:rsidRDefault="00381F5B" w:rsidP="001A6B61">
            <w:pPr>
              <w:spacing w:line="276" w:lineRule="auto"/>
              <w:rPr>
                <w:rFonts w:ascii="Times New Roman" w:hAnsi="Times New Roman" w:cs="Times New Roman"/>
                <w:b/>
                <w:i/>
              </w:rPr>
            </w:pPr>
            <w:r w:rsidRPr="00286522">
              <w:rPr>
                <w:rFonts w:ascii="Times New Roman" w:hAnsi="Times New Roman" w:cs="Times New Roman"/>
                <w:b/>
                <w:i/>
              </w:rPr>
              <w:t>We can help our youth grow up in healthy ways</w:t>
            </w:r>
          </w:p>
          <w:p w14:paraId="6D0A328A" w14:textId="77777777" w:rsidR="00381F5B" w:rsidRDefault="00381F5B" w:rsidP="001A6B61">
            <w:pPr>
              <w:spacing w:line="276" w:lineRule="auto"/>
            </w:pPr>
          </w:p>
        </w:tc>
        <w:tc>
          <w:tcPr>
            <w:tcW w:w="6678" w:type="dxa"/>
          </w:tcPr>
          <w:p w14:paraId="7AA80CDF" w14:textId="77777777" w:rsidR="00381F5B" w:rsidRPr="00286522" w:rsidRDefault="00D421D9" w:rsidP="001A6B61">
            <w:pPr>
              <w:spacing w:line="276" w:lineRule="auto"/>
              <w:rPr>
                <w:rFonts w:ascii="Times New Roman" w:hAnsi="Times New Roman" w:cs="Times New Roman"/>
              </w:rPr>
            </w:pPr>
            <w:r w:rsidRPr="00286522">
              <w:rPr>
                <w:rFonts w:ascii="Times New Roman" w:hAnsi="Times New Roman" w:cs="Times New Roman"/>
              </w:rPr>
              <w:t xml:space="preserve">Through creating new and strengthening already existing mentoring programs, MHMCN members can have a positive impact on youth.  MHMNC members can also participate in violence and trauma response activities to intervene, prevent, and reduce the continuing violence and trauma.  By working in and with existing organizations, institutions, and programs, members aim to reduce factors that place youth at risk for perpetrating violence, and promote factors that protect youth at risk for violence.  Network activities will address a variety of influences on youth violence </w:t>
            </w:r>
            <w:proofErr w:type="gramStart"/>
            <w:r w:rsidRPr="00286522">
              <w:rPr>
                <w:rFonts w:ascii="Times New Roman" w:hAnsi="Times New Roman" w:cs="Times New Roman"/>
              </w:rPr>
              <w:t>including:</w:t>
            </w:r>
            <w:proofErr w:type="gramEnd"/>
            <w:r w:rsidRPr="00286522">
              <w:rPr>
                <w:rFonts w:ascii="Times New Roman" w:hAnsi="Times New Roman" w:cs="Times New Roman"/>
              </w:rPr>
              <w:t xml:space="preserve"> individual, relationship, community, and society (such as television, movies, and social media).  Through social marketing MHMCN can promote awareness </w:t>
            </w:r>
            <w:proofErr w:type="gramStart"/>
            <w:r w:rsidRPr="00286522">
              <w:rPr>
                <w:rFonts w:ascii="Times New Roman" w:hAnsi="Times New Roman" w:cs="Times New Roman"/>
              </w:rPr>
              <w:t>about youth violence and to foster the commitment to positive changes among youth, families, and communities</w:t>
            </w:r>
            <w:proofErr w:type="gramEnd"/>
            <w:r w:rsidRPr="00286522">
              <w:rPr>
                <w:rFonts w:ascii="Times New Roman" w:hAnsi="Times New Roman" w:cs="Times New Roman"/>
              </w:rPr>
              <w:t xml:space="preserve">. </w:t>
            </w:r>
          </w:p>
          <w:p w14:paraId="3B41C9F3" w14:textId="52F0CAFC" w:rsidR="00D421D9" w:rsidRPr="00286522" w:rsidRDefault="00D421D9" w:rsidP="001A6B61">
            <w:pPr>
              <w:spacing w:line="276" w:lineRule="auto"/>
              <w:rPr>
                <w:rFonts w:ascii="Times New Roman" w:hAnsi="Times New Roman" w:cs="Times New Roman"/>
              </w:rPr>
            </w:pPr>
          </w:p>
        </w:tc>
      </w:tr>
      <w:tr w:rsidR="00D421D9" w14:paraId="4F8B5044" w14:textId="77777777" w:rsidTr="00090CBD">
        <w:tc>
          <w:tcPr>
            <w:tcW w:w="2898" w:type="dxa"/>
          </w:tcPr>
          <w:p w14:paraId="694FEFCE" w14:textId="77777777" w:rsidR="00381F5B" w:rsidRPr="00286522" w:rsidRDefault="00381F5B" w:rsidP="001A6B61">
            <w:pPr>
              <w:spacing w:line="276" w:lineRule="auto"/>
              <w:rPr>
                <w:rFonts w:ascii="Times New Roman" w:hAnsi="Times New Roman" w:cs="Times New Roman"/>
                <w:b/>
                <w:i/>
              </w:rPr>
            </w:pPr>
            <w:r w:rsidRPr="00286522">
              <w:rPr>
                <w:rFonts w:ascii="Times New Roman" w:hAnsi="Times New Roman" w:cs="Times New Roman"/>
                <w:b/>
                <w:i/>
              </w:rPr>
              <w:t>We can reduce the fear that many of our people live with every day</w:t>
            </w:r>
          </w:p>
          <w:p w14:paraId="5A9C5B42" w14:textId="77777777" w:rsidR="00381F5B" w:rsidRPr="00286522" w:rsidRDefault="00381F5B" w:rsidP="001A6B61">
            <w:pPr>
              <w:spacing w:line="276" w:lineRule="auto"/>
              <w:rPr>
                <w:b/>
                <w:i/>
              </w:rPr>
            </w:pPr>
          </w:p>
        </w:tc>
        <w:tc>
          <w:tcPr>
            <w:tcW w:w="6678" w:type="dxa"/>
          </w:tcPr>
          <w:p w14:paraId="202624CF" w14:textId="77777777" w:rsidR="00381F5B" w:rsidRPr="00286522" w:rsidRDefault="00022EA7" w:rsidP="001A6B61">
            <w:pPr>
              <w:spacing w:line="276" w:lineRule="auto"/>
              <w:rPr>
                <w:rFonts w:ascii="Times New Roman" w:hAnsi="Times New Roman" w:cs="Times New Roman"/>
              </w:rPr>
            </w:pPr>
            <w:r w:rsidRPr="00286522">
              <w:rPr>
                <w:rFonts w:ascii="Times New Roman" w:hAnsi="Times New Roman" w:cs="Times New Roman"/>
              </w:rPr>
              <w:t xml:space="preserve">Network members are aware that many residents live in fear and that some communities are “fear-ridden”. Network members realize the importance of creating, developing, and implementing prevention, intervention, and cooperative law enforcement initiatives while supporting already existing efforts to target youth, families, residents, service providers, educators, and criminal justice professionals to reduce violence and trauma and change the perceptions and realities </w:t>
            </w:r>
            <w:proofErr w:type="gramStart"/>
            <w:r w:rsidRPr="00286522">
              <w:rPr>
                <w:rFonts w:ascii="Times New Roman" w:hAnsi="Times New Roman" w:cs="Times New Roman"/>
              </w:rPr>
              <w:t>of  residents</w:t>
            </w:r>
            <w:proofErr w:type="gramEnd"/>
            <w:r w:rsidRPr="00286522">
              <w:rPr>
                <w:rFonts w:ascii="Times New Roman" w:hAnsi="Times New Roman" w:cs="Times New Roman"/>
              </w:rPr>
              <w:t xml:space="preserve"> and communities.</w:t>
            </w:r>
          </w:p>
          <w:p w14:paraId="3B65E83D" w14:textId="1B36CB68" w:rsidR="00022EA7" w:rsidRPr="00286522" w:rsidRDefault="00022EA7" w:rsidP="001A6B61">
            <w:pPr>
              <w:spacing w:line="276" w:lineRule="auto"/>
              <w:rPr>
                <w:rFonts w:ascii="Times New Roman" w:hAnsi="Times New Roman" w:cs="Times New Roman"/>
              </w:rPr>
            </w:pPr>
          </w:p>
        </w:tc>
      </w:tr>
      <w:tr w:rsidR="00D421D9" w14:paraId="286C8562" w14:textId="77777777" w:rsidTr="00090CBD">
        <w:tc>
          <w:tcPr>
            <w:tcW w:w="2898" w:type="dxa"/>
          </w:tcPr>
          <w:p w14:paraId="3AAFA2AE" w14:textId="725ECC5F" w:rsidR="00381F5B" w:rsidRPr="00286522" w:rsidRDefault="00381F5B" w:rsidP="001A6B61">
            <w:pPr>
              <w:spacing w:line="276" w:lineRule="auto"/>
              <w:rPr>
                <w:rFonts w:ascii="Times New Roman" w:hAnsi="Times New Roman" w:cs="Times New Roman"/>
                <w:b/>
                <w:i/>
              </w:rPr>
            </w:pPr>
            <w:r w:rsidRPr="00286522">
              <w:rPr>
                <w:rFonts w:ascii="Times New Roman" w:hAnsi="Times New Roman" w:cs="Times New Roman"/>
                <w:b/>
                <w:i/>
              </w:rPr>
              <w:t>We can empower our youth, families, and communities to live positive and productive lives</w:t>
            </w:r>
          </w:p>
          <w:p w14:paraId="2E930DF5" w14:textId="77777777" w:rsidR="00381F5B" w:rsidRPr="00286522" w:rsidRDefault="00381F5B" w:rsidP="001A6B61">
            <w:pPr>
              <w:spacing w:line="276" w:lineRule="auto"/>
              <w:rPr>
                <w:b/>
                <w:i/>
              </w:rPr>
            </w:pPr>
          </w:p>
        </w:tc>
        <w:tc>
          <w:tcPr>
            <w:tcW w:w="6678" w:type="dxa"/>
          </w:tcPr>
          <w:p w14:paraId="6FC6BC3F" w14:textId="3630B79F" w:rsidR="00286522" w:rsidRPr="00286522" w:rsidRDefault="00090CBD" w:rsidP="001A6B61">
            <w:pPr>
              <w:spacing w:line="276" w:lineRule="auto"/>
              <w:rPr>
                <w:rFonts w:ascii="Times New Roman" w:hAnsi="Times New Roman" w:cs="Times New Roman"/>
                <w:color w:val="192326"/>
              </w:rPr>
            </w:pPr>
            <w:r w:rsidRPr="00286522">
              <w:rPr>
                <w:rFonts w:ascii="Times New Roman" w:hAnsi="Times New Roman" w:cs="Times New Roman"/>
              </w:rPr>
              <w:t xml:space="preserve">Network members understand </w:t>
            </w:r>
            <w:proofErr w:type="gramStart"/>
            <w:r w:rsidRPr="00286522">
              <w:rPr>
                <w:rFonts w:ascii="Times New Roman" w:hAnsi="Times New Roman" w:cs="Times New Roman"/>
              </w:rPr>
              <w:t>that ,</w:t>
            </w:r>
            <w:proofErr w:type="gramEnd"/>
            <w:r w:rsidRPr="00286522">
              <w:rPr>
                <w:rFonts w:ascii="Times New Roman" w:hAnsi="Times New Roman" w:cs="Times New Roman"/>
              </w:rPr>
              <w:t xml:space="preserve"> “Youth are not the problem! In fact, youth are the key to the solution.” </w:t>
            </w:r>
            <w:r w:rsidRPr="00286522">
              <w:rPr>
                <w:rFonts w:ascii="Times New Roman" w:hAnsi="Times New Roman" w:cs="Times New Roman"/>
                <w:color w:val="192326"/>
              </w:rPr>
              <w:t xml:space="preserve"> Youth are assets and key stakeholders in the community, the economy and our shared future. Youth are our next generation of business and civic leaders. We must incorporate youth at all levels of our efforts to make positive changes.  We believe that we can empower youth to lead and adapt programs to better prepare them for citizenship in a global world. By using a culturally appropriate approach, we can build more successful and impactful programs, doing so with youth rather than for them.  </w:t>
            </w:r>
          </w:p>
          <w:p w14:paraId="5A8B2DE5" w14:textId="572E96C8" w:rsidR="00090CBD" w:rsidRPr="00286522" w:rsidRDefault="00090CBD" w:rsidP="001A6B61">
            <w:pPr>
              <w:spacing w:line="276" w:lineRule="auto"/>
              <w:rPr>
                <w:rFonts w:ascii="Times New Roman" w:hAnsi="Times New Roman" w:cs="Times New Roman"/>
              </w:rPr>
            </w:pPr>
          </w:p>
        </w:tc>
      </w:tr>
    </w:tbl>
    <w:p w14:paraId="0601169F" w14:textId="77777777" w:rsidR="00286522" w:rsidRDefault="00286522" w:rsidP="008575AA">
      <w:pPr>
        <w:pStyle w:val="NormalWeb"/>
        <w:spacing w:before="0" w:beforeAutospacing="0" w:after="0" w:afterAutospacing="0" w:line="360" w:lineRule="auto"/>
        <w:rPr>
          <w:rFonts w:ascii="Times New Roman" w:hAnsi="Times New Roman"/>
          <w:b/>
          <w:sz w:val="24"/>
          <w:szCs w:val="24"/>
        </w:rPr>
      </w:pPr>
    </w:p>
    <w:p w14:paraId="72CD8CA7" w14:textId="77777777" w:rsidR="00286522" w:rsidRDefault="00286522" w:rsidP="008575AA">
      <w:pPr>
        <w:pStyle w:val="NormalWeb"/>
        <w:spacing w:before="0" w:beforeAutospacing="0" w:after="0" w:afterAutospacing="0" w:line="360" w:lineRule="auto"/>
        <w:rPr>
          <w:rFonts w:ascii="Times New Roman" w:hAnsi="Times New Roman"/>
          <w:b/>
          <w:sz w:val="24"/>
          <w:szCs w:val="24"/>
        </w:rPr>
      </w:pPr>
    </w:p>
    <w:p w14:paraId="181561BD" w14:textId="18007BB2" w:rsidR="00286522" w:rsidRPr="004D1FC9" w:rsidRDefault="004D1FC9" w:rsidP="004D1FC9">
      <w:pPr>
        <w:pStyle w:val="NormalWeb"/>
        <w:spacing w:before="0" w:beforeAutospacing="0" w:after="0" w:afterAutospacing="0" w:line="360" w:lineRule="auto"/>
        <w:jc w:val="center"/>
        <w:rPr>
          <w:rFonts w:ascii="Times New Roman" w:hAnsi="Times New Roman"/>
          <w:sz w:val="24"/>
          <w:szCs w:val="24"/>
        </w:rPr>
      </w:pPr>
      <w:r>
        <w:rPr>
          <w:rFonts w:ascii="Times New Roman" w:hAnsi="Times New Roman"/>
          <w:sz w:val="24"/>
          <w:szCs w:val="24"/>
        </w:rPr>
        <w:t>12</w:t>
      </w:r>
    </w:p>
    <w:p w14:paraId="6117D788" w14:textId="77777777" w:rsidR="005C44DF" w:rsidRDefault="005C44DF" w:rsidP="008575AA">
      <w:pPr>
        <w:pStyle w:val="NormalWeb"/>
        <w:spacing w:before="0" w:beforeAutospacing="0" w:after="0" w:afterAutospacing="0" w:line="360" w:lineRule="auto"/>
        <w:rPr>
          <w:rFonts w:ascii="Times New Roman" w:hAnsi="Times New Roman"/>
          <w:b/>
          <w:sz w:val="24"/>
          <w:szCs w:val="24"/>
        </w:rPr>
      </w:pPr>
      <w:r w:rsidRPr="008575AA">
        <w:rPr>
          <w:rFonts w:ascii="Times New Roman" w:hAnsi="Times New Roman"/>
          <w:b/>
          <w:sz w:val="24"/>
          <w:szCs w:val="24"/>
        </w:rPr>
        <w:lastRenderedPageBreak/>
        <w:t>THREATS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678"/>
      </w:tblGrid>
      <w:tr w:rsidR="00593CDD" w14:paraId="1606C597" w14:textId="77777777" w:rsidTr="00A81196">
        <w:tc>
          <w:tcPr>
            <w:tcW w:w="2898" w:type="dxa"/>
          </w:tcPr>
          <w:p w14:paraId="6AB47603" w14:textId="77777777" w:rsidR="00593CDD" w:rsidRDefault="00593CDD"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Lack of Commitment (Internal and External)</w:t>
            </w:r>
          </w:p>
          <w:p w14:paraId="282049BA" w14:textId="77777777" w:rsidR="00472FA1" w:rsidRPr="00593CDD" w:rsidRDefault="00472FA1" w:rsidP="00593CDD">
            <w:pPr>
              <w:pStyle w:val="NormalWeb"/>
              <w:spacing w:before="0" w:beforeAutospacing="0" w:after="0" w:afterAutospacing="0" w:line="276" w:lineRule="auto"/>
              <w:rPr>
                <w:rFonts w:ascii="Times New Roman" w:hAnsi="Times New Roman"/>
                <w:b/>
                <w:i/>
                <w:sz w:val="24"/>
                <w:szCs w:val="24"/>
              </w:rPr>
            </w:pPr>
          </w:p>
          <w:p w14:paraId="79B928FA" w14:textId="77777777" w:rsidR="00593CDD" w:rsidRPr="00593CDD" w:rsidRDefault="00593CDD"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0D74C7C7" w14:textId="55B31F91" w:rsidR="00593CDD" w:rsidRPr="001A6B61" w:rsidRDefault="009340C9" w:rsidP="001A6B61">
            <w:pPr>
              <w:spacing w:line="276" w:lineRule="auto"/>
              <w:rPr>
                <w:rFonts w:ascii="Times New Roman" w:hAnsi="Times New Roman" w:cs="Times New Roman"/>
              </w:rPr>
            </w:pPr>
            <w:r w:rsidRPr="001A6B61">
              <w:rPr>
                <w:rFonts w:ascii="Times New Roman" w:hAnsi="Times New Roman" w:cs="Times New Roman"/>
              </w:rPr>
              <w:t xml:space="preserve">Government officials, </w:t>
            </w:r>
            <w:r w:rsidR="004E0213" w:rsidRPr="001A6B61">
              <w:rPr>
                <w:rFonts w:ascii="Times New Roman" w:hAnsi="Times New Roman" w:cs="Times New Roman"/>
              </w:rPr>
              <w:t xml:space="preserve">local leaders, </w:t>
            </w:r>
            <w:r w:rsidRPr="001A6B61">
              <w:rPr>
                <w:rFonts w:ascii="Times New Roman" w:hAnsi="Times New Roman" w:cs="Times New Roman"/>
              </w:rPr>
              <w:t xml:space="preserve">community residents, service providers, and the </w:t>
            </w:r>
            <w:proofErr w:type="gramStart"/>
            <w:r w:rsidRPr="001A6B61">
              <w:rPr>
                <w:rFonts w:ascii="Times New Roman" w:hAnsi="Times New Roman" w:cs="Times New Roman"/>
              </w:rPr>
              <w:t xml:space="preserve">general </w:t>
            </w:r>
            <w:r w:rsidR="004E0213" w:rsidRPr="001A6B61">
              <w:rPr>
                <w:rFonts w:ascii="Times New Roman" w:hAnsi="Times New Roman" w:cs="Times New Roman"/>
              </w:rPr>
              <w:t>public</w:t>
            </w:r>
            <w:proofErr w:type="gramEnd"/>
            <w:r w:rsidR="004E0213" w:rsidRPr="001A6B61">
              <w:rPr>
                <w:rFonts w:ascii="Times New Roman" w:hAnsi="Times New Roman" w:cs="Times New Roman"/>
              </w:rPr>
              <w:t xml:space="preserve"> are not committed to reduce violence and trauma in the African American communities.  A culture of tolerance to trauma and violence followed by </w:t>
            </w:r>
            <w:r w:rsidR="00711B70" w:rsidRPr="001A6B61">
              <w:rPr>
                <w:rFonts w:ascii="Times New Roman" w:hAnsi="Times New Roman" w:cs="Times New Roman"/>
              </w:rPr>
              <w:t xml:space="preserve">a </w:t>
            </w:r>
            <w:r w:rsidR="004E0213" w:rsidRPr="001A6B61">
              <w:rPr>
                <w:rFonts w:ascii="Times New Roman" w:hAnsi="Times New Roman" w:cs="Times New Roman"/>
              </w:rPr>
              <w:t xml:space="preserve">widespread </w:t>
            </w:r>
            <w:r w:rsidR="00711B70" w:rsidRPr="001A6B61">
              <w:rPr>
                <w:rFonts w:ascii="Times New Roman" w:hAnsi="Times New Roman" w:cs="Times New Roman"/>
              </w:rPr>
              <w:t xml:space="preserve">sense of </w:t>
            </w:r>
            <w:r w:rsidR="004E0213" w:rsidRPr="001A6B61">
              <w:rPr>
                <w:rFonts w:ascii="Times New Roman" w:hAnsi="Times New Roman" w:cs="Times New Roman"/>
              </w:rPr>
              <w:t>helplessness and hopelessness persists in many communities.  One shot projects, pilot programs, and short</w:t>
            </w:r>
            <w:r w:rsidR="00A81196">
              <w:rPr>
                <w:rFonts w:ascii="Times New Roman" w:hAnsi="Times New Roman" w:cs="Times New Roman"/>
              </w:rPr>
              <w:t>-</w:t>
            </w:r>
            <w:r w:rsidR="004E0213" w:rsidRPr="001A6B61">
              <w:rPr>
                <w:rFonts w:ascii="Times New Roman" w:hAnsi="Times New Roman" w:cs="Times New Roman"/>
              </w:rPr>
              <w:t xml:space="preserve"> term initiatives are all signs of the lack of commitment by foundations, government</w:t>
            </w:r>
            <w:r w:rsidR="00A81196">
              <w:rPr>
                <w:rFonts w:ascii="Times New Roman" w:hAnsi="Times New Roman" w:cs="Times New Roman"/>
              </w:rPr>
              <w:t xml:space="preserve"> funders</w:t>
            </w:r>
            <w:r w:rsidR="004E0213" w:rsidRPr="001A6B61">
              <w:rPr>
                <w:rFonts w:ascii="Times New Roman" w:hAnsi="Times New Roman" w:cs="Times New Roman"/>
              </w:rPr>
              <w:t>, faith-based institutions and others.</w:t>
            </w:r>
          </w:p>
          <w:p w14:paraId="4F65F8CE" w14:textId="42CC13A9" w:rsidR="001A6B61" w:rsidRPr="009340C9" w:rsidRDefault="001A6B61" w:rsidP="009340C9">
            <w:pPr>
              <w:pStyle w:val="NormalWeb"/>
              <w:spacing w:before="0" w:beforeAutospacing="0" w:after="0" w:afterAutospacing="0" w:line="276" w:lineRule="auto"/>
              <w:rPr>
                <w:rFonts w:ascii="Times New Roman" w:hAnsi="Times New Roman"/>
                <w:sz w:val="24"/>
                <w:szCs w:val="24"/>
              </w:rPr>
            </w:pPr>
          </w:p>
        </w:tc>
      </w:tr>
      <w:tr w:rsidR="00593CDD" w14:paraId="28FDC454" w14:textId="77777777" w:rsidTr="00A81196">
        <w:tc>
          <w:tcPr>
            <w:tcW w:w="2898" w:type="dxa"/>
          </w:tcPr>
          <w:p w14:paraId="1CD6E1AA" w14:textId="77777777" w:rsidR="00593CDD" w:rsidRPr="00593CDD" w:rsidRDefault="00593CDD"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Leadership Challenges “Too many Chiefs”</w:t>
            </w:r>
          </w:p>
          <w:p w14:paraId="7A9BE5E2" w14:textId="77777777" w:rsidR="00593CDD" w:rsidRPr="00593CDD" w:rsidRDefault="00593CDD"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7AA85A94" w14:textId="075353EC" w:rsidR="00593CDD" w:rsidRPr="00286522" w:rsidRDefault="001A6B61" w:rsidP="001A6B61">
            <w:pPr>
              <w:spacing w:line="276" w:lineRule="auto"/>
              <w:rPr>
                <w:rFonts w:ascii="Times New Roman" w:hAnsi="Times New Roman" w:cs="Times New Roman"/>
              </w:rPr>
            </w:pPr>
            <w:r w:rsidRPr="00286522">
              <w:rPr>
                <w:rFonts w:ascii="Times New Roman" w:hAnsi="Times New Roman" w:cs="Times New Roman"/>
              </w:rPr>
              <w:t xml:space="preserve">The vast majority of </w:t>
            </w:r>
            <w:r w:rsidR="004E0213" w:rsidRPr="00286522">
              <w:rPr>
                <w:rFonts w:ascii="Times New Roman" w:hAnsi="Times New Roman" w:cs="Times New Roman"/>
              </w:rPr>
              <w:t xml:space="preserve">the membership </w:t>
            </w:r>
            <w:r w:rsidRPr="00286522">
              <w:rPr>
                <w:rFonts w:ascii="Times New Roman" w:hAnsi="Times New Roman" w:cs="Times New Roman"/>
              </w:rPr>
              <w:t xml:space="preserve">of MHMCN consists of men who are leaders of programs, projects, agencies, and initiatives.  Members expressed concern that there may exist a lack of persons </w:t>
            </w:r>
            <w:proofErr w:type="gramStart"/>
            <w:r w:rsidRPr="00286522">
              <w:rPr>
                <w:rFonts w:ascii="Times New Roman" w:hAnsi="Times New Roman" w:cs="Times New Roman"/>
              </w:rPr>
              <w:t>to actually do</w:t>
            </w:r>
            <w:proofErr w:type="gramEnd"/>
            <w:r w:rsidRPr="00286522">
              <w:rPr>
                <w:rFonts w:ascii="Times New Roman" w:hAnsi="Times New Roman" w:cs="Times New Roman"/>
              </w:rPr>
              <w:t xml:space="preserve"> the work of the Network.  There are ample persons to provide leadership, ideas, strategies, and suggestions but a very real absence of workers.</w:t>
            </w:r>
          </w:p>
          <w:p w14:paraId="49CF18F8" w14:textId="0A29A4EA" w:rsidR="001A6B61" w:rsidRPr="00286522" w:rsidRDefault="001A6B61" w:rsidP="004E0213">
            <w:pPr>
              <w:pStyle w:val="NormalWeb"/>
              <w:spacing w:before="0" w:beforeAutospacing="0" w:after="0" w:afterAutospacing="0" w:line="276" w:lineRule="auto"/>
              <w:rPr>
                <w:rFonts w:ascii="Times New Roman" w:hAnsi="Times New Roman"/>
                <w:sz w:val="24"/>
                <w:szCs w:val="24"/>
              </w:rPr>
            </w:pPr>
          </w:p>
        </w:tc>
      </w:tr>
      <w:tr w:rsidR="00593CDD" w14:paraId="71D61F25" w14:textId="77777777" w:rsidTr="00A81196">
        <w:tc>
          <w:tcPr>
            <w:tcW w:w="2898" w:type="dxa"/>
          </w:tcPr>
          <w:p w14:paraId="2A618303" w14:textId="27A7DB19" w:rsidR="00593CDD" w:rsidRDefault="00593CDD"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Mission Drift (Movement away from original mission)</w:t>
            </w:r>
          </w:p>
          <w:p w14:paraId="79EBE247" w14:textId="77777777" w:rsidR="00472FA1" w:rsidRPr="00593CDD" w:rsidRDefault="00472FA1"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2BD1699C" w14:textId="77777777" w:rsidR="00593CDD" w:rsidRPr="00286522" w:rsidRDefault="001A6B61" w:rsidP="001A6B61">
            <w:pPr>
              <w:spacing w:line="276" w:lineRule="auto"/>
              <w:rPr>
                <w:rFonts w:ascii="Times New Roman" w:hAnsi="Times New Roman" w:cs="Times New Roman"/>
              </w:rPr>
            </w:pPr>
            <w:r w:rsidRPr="00286522">
              <w:rPr>
                <w:rFonts w:ascii="Times New Roman" w:hAnsi="Times New Roman" w:cs="Times New Roman"/>
              </w:rPr>
              <w:t xml:space="preserve">Members expressed concern </w:t>
            </w:r>
            <w:r w:rsidR="00A81196" w:rsidRPr="00286522">
              <w:rPr>
                <w:rFonts w:ascii="Times New Roman" w:hAnsi="Times New Roman" w:cs="Times New Roman"/>
              </w:rPr>
              <w:t xml:space="preserve">from their </w:t>
            </w:r>
            <w:proofErr w:type="gramStart"/>
            <w:r w:rsidR="00A81196" w:rsidRPr="00286522">
              <w:rPr>
                <w:rFonts w:ascii="Times New Roman" w:hAnsi="Times New Roman" w:cs="Times New Roman"/>
              </w:rPr>
              <w:t>past experiences</w:t>
            </w:r>
            <w:proofErr w:type="gramEnd"/>
            <w:r w:rsidR="00A81196" w:rsidRPr="00286522">
              <w:rPr>
                <w:rFonts w:ascii="Times New Roman" w:hAnsi="Times New Roman" w:cs="Times New Roman"/>
              </w:rPr>
              <w:t xml:space="preserve"> </w:t>
            </w:r>
            <w:r w:rsidRPr="00286522">
              <w:rPr>
                <w:rFonts w:ascii="Times New Roman" w:hAnsi="Times New Roman" w:cs="Times New Roman"/>
              </w:rPr>
              <w:t xml:space="preserve">that the Network will either </w:t>
            </w:r>
            <w:r w:rsidR="00A81196" w:rsidRPr="00286522">
              <w:rPr>
                <w:rFonts w:ascii="Times New Roman" w:hAnsi="Times New Roman" w:cs="Times New Roman"/>
              </w:rPr>
              <w:t xml:space="preserve">unconsciously </w:t>
            </w:r>
            <w:r w:rsidRPr="00286522">
              <w:rPr>
                <w:rFonts w:ascii="Times New Roman" w:hAnsi="Times New Roman" w:cs="Times New Roman"/>
              </w:rPr>
              <w:t>move away from it</w:t>
            </w:r>
            <w:r w:rsidR="00A81196" w:rsidRPr="00286522">
              <w:rPr>
                <w:rFonts w:ascii="Times New Roman" w:hAnsi="Times New Roman" w:cs="Times New Roman"/>
              </w:rPr>
              <w:t>s original mission; or the Network will consciously by decision move</w:t>
            </w:r>
            <w:r w:rsidRPr="00286522">
              <w:rPr>
                <w:rFonts w:ascii="Times New Roman" w:hAnsi="Times New Roman" w:cs="Times New Roman"/>
              </w:rPr>
              <w:t xml:space="preserve"> into a new direction from its missi</w:t>
            </w:r>
            <w:r w:rsidR="00A81196" w:rsidRPr="00286522">
              <w:rPr>
                <w:rFonts w:ascii="Times New Roman" w:hAnsi="Times New Roman" w:cs="Times New Roman"/>
              </w:rPr>
              <w:t xml:space="preserve">on statement.  Either this movement may be </w:t>
            </w:r>
            <w:r w:rsidRPr="00286522">
              <w:rPr>
                <w:rFonts w:ascii="Times New Roman" w:hAnsi="Times New Roman" w:cs="Times New Roman"/>
              </w:rPr>
              <w:t xml:space="preserve">by accident and not intended to occur </w:t>
            </w:r>
            <w:r w:rsidR="00A81196" w:rsidRPr="00286522">
              <w:rPr>
                <w:rFonts w:ascii="Times New Roman" w:hAnsi="Times New Roman" w:cs="Times New Roman"/>
              </w:rPr>
              <w:t>or the Network may intentionally decide and mean</w:t>
            </w:r>
            <w:r w:rsidRPr="00286522">
              <w:rPr>
                <w:rFonts w:ascii="Times New Roman" w:hAnsi="Times New Roman" w:cs="Times New Roman"/>
              </w:rPr>
              <w:t xml:space="preserve"> to change </w:t>
            </w:r>
            <w:r w:rsidR="00A81196" w:rsidRPr="00286522">
              <w:rPr>
                <w:rFonts w:ascii="Times New Roman" w:hAnsi="Times New Roman" w:cs="Times New Roman"/>
              </w:rPr>
              <w:t xml:space="preserve">mission and </w:t>
            </w:r>
            <w:r w:rsidRPr="00286522">
              <w:rPr>
                <w:rFonts w:ascii="Times New Roman" w:hAnsi="Times New Roman" w:cs="Times New Roman"/>
              </w:rPr>
              <w:t>direction.</w:t>
            </w:r>
          </w:p>
          <w:p w14:paraId="6954B5FA" w14:textId="7EC65FD9" w:rsidR="00A81196" w:rsidRPr="00286522" w:rsidRDefault="00A81196" w:rsidP="001A6B61">
            <w:pPr>
              <w:spacing w:line="276" w:lineRule="auto"/>
              <w:rPr>
                <w:rFonts w:ascii="Times New Roman" w:hAnsi="Times New Roman" w:cs="Times New Roman"/>
              </w:rPr>
            </w:pPr>
          </w:p>
        </w:tc>
      </w:tr>
      <w:tr w:rsidR="00593CDD" w14:paraId="1877FAE0" w14:textId="77777777" w:rsidTr="00A81196">
        <w:tc>
          <w:tcPr>
            <w:tcW w:w="2898" w:type="dxa"/>
          </w:tcPr>
          <w:p w14:paraId="3E75BACA" w14:textId="77777777" w:rsidR="00593CDD" w:rsidRPr="00593CDD" w:rsidRDefault="00593CDD"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Focus may be problematic for others</w:t>
            </w:r>
          </w:p>
          <w:p w14:paraId="458BA409" w14:textId="77777777" w:rsidR="00593CDD" w:rsidRPr="00593CDD" w:rsidRDefault="00593CDD"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5771351A" w14:textId="40349FE0" w:rsidR="00593CDD" w:rsidRPr="00286522" w:rsidRDefault="00A81196" w:rsidP="00A81196">
            <w:pPr>
              <w:pStyle w:val="NormalWeb"/>
              <w:spacing w:before="0" w:beforeAutospacing="0" w:after="0" w:afterAutospacing="0" w:line="276" w:lineRule="auto"/>
              <w:rPr>
                <w:rFonts w:ascii="Times New Roman" w:hAnsi="Times New Roman"/>
                <w:sz w:val="24"/>
                <w:szCs w:val="24"/>
              </w:rPr>
            </w:pPr>
            <w:r w:rsidRPr="00286522">
              <w:rPr>
                <w:rFonts w:ascii="Times New Roman" w:hAnsi="Times New Roman"/>
                <w:sz w:val="24"/>
                <w:szCs w:val="24"/>
              </w:rPr>
              <w:t xml:space="preserve">Culturally appropriate models and approaches </w:t>
            </w:r>
            <w:proofErr w:type="gramStart"/>
            <w:r w:rsidRPr="00286522">
              <w:rPr>
                <w:rFonts w:ascii="Times New Roman" w:hAnsi="Times New Roman"/>
                <w:sz w:val="24"/>
                <w:szCs w:val="24"/>
              </w:rPr>
              <w:t>are not received</w:t>
            </w:r>
            <w:proofErr w:type="gramEnd"/>
            <w:r w:rsidRPr="00286522">
              <w:rPr>
                <w:rFonts w:ascii="Times New Roman" w:hAnsi="Times New Roman"/>
                <w:sz w:val="24"/>
                <w:szCs w:val="24"/>
              </w:rPr>
              <w:t xml:space="preserve"> in positive ways in all quarters for a variety of reason.  Culturally appropriate approaches are relatively new and untried in some communities and can meet with resistance in the community and with potential funders as well. In addition, projects focusing on African American males are a relatively new phenomenon in the social-human services and violence and trauma prevention-intervention arena.</w:t>
            </w:r>
          </w:p>
          <w:p w14:paraId="1920C025" w14:textId="0A75775F" w:rsidR="00A81196" w:rsidRPr="00286522" w:rsidRDefault="00A81196" w:rsidP="00A81196">
            <w:pPr>
              <w:pStyle w:val="NormalWeb"/>
              <w:spacing w:before="0" w:beforeAutospacing="0" w:after="0" w:afterAutospacing="0" w:line="276" w:lineRule="auto"/>
              <w:rPr>
                <w:rFonts w:ascii="Times New Roman" w:hAnsi="Times New Roman"/>
                <w:sz w:val="24"/>
                <w:szCs w:val="24"/>
              </w:rPr>
            </w:pPr>
          </w:p>
        </w:tc>
      </w:tr>
      <w:tr w:rsidR="00593CDD" w14:paraId="04FF3557" w14:textId="77777777" w:rsidTr="00A81196">
        <w:tc>
          <w:tcPr>
            <w:tcW w:w="2898" w:type="dxa"/>
          </w:tcPr>
          <w:p w14:paraId="4CCF6BB1" w14:textId="77777777" w:rsidR="00593CDD" w:rsidRPr="00593CDD" w:rsidRDefault="00593CDD" w:rsidP="00593CDD">
            <w:pPr>
              <w:pStyle w:val="NormalWeb"/>
              <w:spacing w:before="0" w:beforeAutospacing="0" w:after="0" w:afterAutospacing="0" w:line="276" w:lineRule="auto"/>
              <w:rPr>
                <w:rFonts w:ascii="Times New Roman" w:hAnsi="Times New Roman"/>
                <w:b/>
                <w:i/>
                <w:sz w:val="24"/>
                <w:szCs w:val="24"/>
              </w:rPr>
            </w:pPr>
            <w:r w:rsidRPr="00593CDD">
              <w:rPr>
                <w:rFonts w:ascii="Times New Roman" w:hAnsi="Times New Roman"/>
                <w:b/>
                <w:i/>
                <w:sz w:val="24"/>
                <w:szCs w:val="24"/>
              </w:rPr>
              <w:t>Lack of vision</w:t>
            </w:r>
          </w:p>
          <w:p w14:paraId="4C6334B9" w14:textId="77777777" w:rsidR="00593CDD" w:rsidRPr="00593CDD" w:rsidRDefault="00593CDD" w:rsidP="00593CDD">
            <w:pPr>
              <w:pStyle w:val="NormalWeb"/>
              <w:spacing w:before="0" w:beforeAutospacing="0" w:after="0" w:afterAutospacing="0" w:line="276" w:lineRule="auto"/>
              <w:rPr>
                <w:rFonts w:ascii="Times New Roman" w:hAnsi="Times New Roman"/>
                <w:b/>
                <w:i/>
                <w:sz w:val="24"/>
                <w:szCs w:val="24"/>
              </w:rPr>
            </w:pPr>
          </w:p>
        </w:tc>
        <w:tc>
          <w:tcPr>
            <w:tcW w:w="6678" w:type="dxa"/>
          </w:tcPr>
          <w:p w14:paraId="3DA806B3" w14:textId="77777777" w:rsidR="00593CDD" w:rsidRPr="00286522" w:rsidRDefault="00A81196" w:rsidP="00A81196">
            <w:pPr>
              <w:pStyle w:val="NormalWeb"/>
              <w:spacing w:before="0" w:beforeAutospacing="0" w:after="0" w:afterAutospacing="0" w:line="276" w:lineRule="auto"/>
              <w:rPr>
                <w:rFonts w:ascii="Times New Roman" w:hAnsi="Times New Roman"/>
                <w:sz w:val="24"/>
                <w:szCs w:val="24"/>
              </w:rPr>
            </w:pPr>
            <w:r w:rsidRPr="00286522">
              <w:rPr>
                <w:rFonts w:ascii="Times New Roman" w:hAnsi="Times New Roman"/>
                <w:sz w:val="24"/>
                <w:szCs w:val="24"/>
              </w:rPr>
              <w:t>Community leaders, government officials, faith-based leaders, public and private funders, as well as community residents do not possess the vision to see violence and trauma reduction and resultant community improvement.</w:t>
            </w:r>
          </w:p>
          <w:p w14:paraId="14EA8BBB" w14:textId="3F15AD59" w:rsidR="00A81196" w:rsidRPr="00286522" w:rsidRDefault="00A81196" w:rsidP="00A81196">
            <w:pPr>
              <w:pStyle w:val="NormalWeb"/>
              <w:spacing w:before="0" w:beforeAutospacing="0" w:after="0" w:afterAutospacing="0" w:line="276" w:lineRule="auto"/>
              <w:rPr>
                <w:rFonts w:ascii="Times New Roman" w:hAnsi="Times New Roman"/>
                <w:sz w:val="24"/>
                <w:szCs w:val="24"/>
              </w:rPr>
            </w:pPr>
          </w:p>
        </w:tc>
      </w:tr>
    </w:tbl>
    <w:p w14:paraId="726276BE" w14:textId="14EDFFF5" w:rsidR="008E254C" w:rsidRPr="004D1FC9" w:rsidRDefault="004D1FC9" w:rsidP="004D1FC9">
      <w:pPr>
        <w:pStyle w:val="NormalWeb"/>
        <w:spacing w:before="0" w:beforeAutospacing="0" w:after="0" w:afterAutospacing="0" w:line="276" w:lineRule="auto"/>
        <w:jc w:val="center"/>
        <w:rPr>
          <w:rFonts w:ascii="Times New Roman" w:hAnsi="Times New Roman"/>
          <w:sz w:val="24"/>
          <w:szCs w:val="24"/>
        </w:rPr>
      </w:pPr>
      <w:r>
        <w:rPr>
          <w:rFonts w:ascii="Times New Roman" w:hAnsi="Times New Roman"/>
          <w:sz w:val="24"/>
          <w:szCs w:val="24"/>
        </w:rPr>
        <w:t>13</w:t>
      </w:r>
    </w:p>
    <w:p w14:paraId="4ACF143E" w14:textId="10F6108D" w:rsidR="000653C9" w:rsidRPr="007305DB" w:rsidRDefault="008E254C" w:rsidP="00A910F9">
      <w:pPr>
        <w:pStyle w:val="NormalWeb"/>
        <w:spacing w:before="0" w:beforeAutospacing="0" w:after="0" w:afterAutospacing="0" w:line="276" w:lineRule="auto"/>
        <w:rPr>
          <w:rFonts w:ascii="Times New Roman" w:hAnsi="Times New Roman"/>
          <w:b/>
          <w:sz w:val="22"/>
          <w:szCs w:val="22"/>
        </w:rPr>
      </w:pPr>
      <w:r>
        <w:rPr>
          <w:rFonts w:ascii="Times New Roman" w:hAnsi="Times New Roman"/>
          <w:b/>
          <w:sz w:val="22"/>
          <w:szCs w:val="22"/>
        </w:rPr>
        <w:lastRenderedPageBreak/>
        <w:t xml:space="preserve">Five Focus Areas </w:t>
      </w:r>
    </w:p>
    <w:p w14:paraId="2E1ECB88" w14:textId="40533644" w:rsidR="00286522" w:rsidRPr="008E254C" w:rsidRDefault="00BD0C4F" w:rsidP="007305DB">
      <w:pPr>
        <w:spacing w:line="276" w:lineRule="auto"/>
        <w:ind w:right="792" w:firstLine="720"/>
        <w:rPr>
          <w:rFonts w:ascii="Times New Roman" w:eastAsia="Arial" w:hAnsi="Times New Roman" w:cs="Times New Roman"/>
          <w:b/>
          <w:sz w:val="22"/>
          <w:szCs w:val="22"/>
        </w:rPr>
      </w:pPr>
      <w:r w:rsidRPr="007305DB">
        <w:rPr>
          <w:rFonts w:ascii="Times New Roman" w:eastAsia="Arial" w:hAnsi="Times New Roman" w:cs="Times New Roman"/>
          <w:sz w:val="22"/>
          <w:szCs w:val="22"/>
        </w:rPr>
        <w:t>After a c</w:t>
      </w:r>
      <w:r w:rsidR="000653C9" w:rsidRPr="007305DB">
        <w:rPr>
          <w:rFonts w:ascii="Times New Roman" w:eastAsia="Arial" w:hAnsi="Times New Roman" w:cs="Times New Roman"/>
          <w:sz w:val="22"/>
          <w:szCs w:val="22"/>
        </w:rPr>
        <w:t>areful re</w:t>
      </w:r>
      <w:r w:rsidR="000653C9" w:rsidRPr="007305DB">
        <w:rPr>
          <w:rFonts w:ascii="Times New Roman" w:eastAsia="Arial" w:hAnsi="Times New Roman" w:cs="Times New Roman"/>
          <w:spacing w:val="1"/>
          <w:sz w:val="22"/>
          <w:szCs w:val="22"/>
        </w:rPr>
        <w:t>v</w:t>
      </w:r>
      <w:r w:rsidR="000653C9" w:rsidRPr="007305DB">
        <w:rPr>
          <w:rFonts w:ascii="Times New Roman" w:eastAsia="Arial" w:hAnsi="Times New Roman" w:cs="Times New Roman"/>
          <w:spacing w:val="-1"/>
          <w:sz w:val="22"/>
          <w:szCs w:val="22"/>
        </w:rPr>
        <w:t>i</w:t>
      </w:r>
      <w:r w:rsidR="000653C9" w:rsidRPr="007305DB">
        <w:rPr>
          <w:rFonts w:ascii="Times New Roman" w:eastAsia="Arial" w:hAnsi="Times New Roman" w:cs="Times New Roman"/>
          <w:sz w:val="22"/>
          <w:szCs w:val="22"/>
        </w:rPr>
        <w:t>ew of the streng</w:t>
      </w:r>
      <w:r w:rsidR="000653C9" w:rsidRPr="007305DB">
        <w:rPr>
          <w:rFonts w:ascii="Times New Roman" w:eastAsia="Arial" w:hAnsi="Times New Roman" w:cs="Times New Roman"/>
          <w:spacing w:val="2"/>
          <w:sz w:val="22"/>
          <w:szCs w:val="22"/>
        </w:rPr>
        <w:t>t</w:t>
      </w:r>
      <w:r w:rsidR="000653C9" w:rsidRPr="007305DB">
        <w:rPr>
          <w:rFonts w:ascii="Times New Roman" w:eastAsia="Arial" w:hAnsi="Times New Roman" w:cs="Times New Roman"/>
          <w:sz w:val="22"/>
          <w:szCs w:val="22"/>
        </w:rPr>
        <w:t>h</w:t>
      </w:r>
      <w:r w:rsidR="00286522" w:rsidRPr="007305DB">
        <w:rPr>
          <w:rFonts w:ascii="Times New Roman" w:eastAsia="Arial" w:hAnsi="Times New Roman" w:cs="Times New Roman"/>
          <w:sz w:val="22"/>
          <w:szCs w:val="22"/>
        </w:rPr>
        <w:t>s</w:t>
      </w:r>
      <w:r w:rsidR="000653C9" w:rsidRPr="007305DB">
        <w:rPr>
          <w:rFonts w:ascii="Times New Roman" w:eastAsia="Arial" w:hAnsi="Times New Roman" w:cs="Times New Roman"/>
          <w:sz w:val="22"/>
          <w:szCs w:val="22"/>
        </w:rPr>
        <w:t>, weaknesses,</w:t>
      </w:r>
      <w:r w:rsidR="000653C9" w:rsidRPr="007305DB">
        <w:rPr>
          <w:rFonts w:ascii="Times New Roman" w:eastAsia="Arial" w:hAnsi="Times New Roman" w:cs="Times New Roman"/>
          <w:spacing w:val="1"/>
          <w:sz w:val="22"/>
          <w:szCs w:val="22"/>
        </w:rPr>
        <w:t xml:space="preserve"> </w:t>
      </w:r>
      <w:r w:rsidR="000653C9" w:rsidRPr="007305DB">
        <w:rPr>
          <w:rFonts w:ascii="Times New Roman" w:eastAsia="Arial" w:hAnsi="Times New Roman" w:cs="Times New Roman"/>
          <w:sz w:val="22"/>
          <w:szCs w:val="22"/>
        </w:rPr>
        <w:t>opportunities and threats anal</w:t>
      </w:r>
      <w:r w:rsidR="000653C9" w:rsidRPr="007305DB">
        <w:rPr>
          <w:rFonts w:ascii="Times New Roman" w:eastAsia="Arial" w:hAnsi="Times New Roman" w:cs="Times New Roman"/>
          <w:spacing w:val="1"/>
          <w:sz w:val="22"/>
          <w:szCs w:val="22"/>
        </w:rPr>
        <w:t>y</w:t>
      </w:r>
      <w:r w:rsidR="000653C9" w:rsidRPr="007305DB">
        <w:rPr>
          <w:rFonts w:ascii="Times New Roman" w:eastAsia="Arial" w:hAnsi="Times New Roman" w:cs="Times New Roman"/>
          <w:sz w:val="22"/>
          <w:szCs w:val="22"/>
        </w:rPr>
        <w:t xml:space="preserve">sis of the MHMCN, the review of the Community Assessment Report, and the results and recommendations from the stakeholder discussions yielded the following initial </w:t>
      </w:r>
      <w:r w:rsidR="00DC029D" w:rsidRPr="008E254C">
        <w:rPr>
          <w:rFonts w:ascii="Times New Roman" w:eastAsia="Arial" w:hAnsi="Times New Roman" w:cs="Times New Roman"/>
          <w:b/>
          <w:sz w:val="22"/>
          <w:szCs w:val="22"/>
        </w:rPr>
        <w:t>FIVE FOCUS AREAS</w:t>
      </w:r>
      <w:r w:rsidR="00286522" w:rsidRPr="008E254C">
        <w:rPr>
          <w:rFonts w:ascii="Times New Roman" w:eastAsia="Arial" w:hAnsi="Times New Roman" w:cs="Times New Roman"/>
          <w:b/>
          <w:sz w:val="22"/>
          <w:szCs w:val="22"/>
        </w:rPr>
        <w:t>:</w:t>
      </w:r>
    </w:p>
    <w:p w14:paraId="2EEBF8A6" w14:textId="23DBB29C" w:rsidR="00BD0C4F" w:rsidRPr="007305DB" w:rsidRDefault="00BD0C4F" w:rsidP="00286522">
      <w:pPr>
        <w:pStyle w:val="ListParagraph"/>
        <w:numPr>
          <w:ilvl w:val="0"/>
          <w:numId w:val="9"/>
        </w:numPr>
        <w:spacing w:line="276" w:lineRule="auto"/>
        <w:ind w:right="792"/>
        <w:rPr>
          <w:rFonts w:ascii="Times New Roman" w:eastAsia="Arial" w:hAnsi="Times New Roman" w:cs="Times New Roman"/>
          <w:b/>
          <w:sz w:val="22"/>
          <w:szCs w:val="22"/>
        </w:rPr>
      </w:pPr>
      <w:r w:rsidRPr="007305DB">
        <w:rPr>
          <w:rFonts w:ascii="Times New Roman" w:eastAsia="Arial" w:hAnsi="Times New Roman" w:cs="Times New Roman"/>
          <w:b/>
          <w:sz w:val="22"/>
          <w:szCs w:val="22"/>
        </w:rPr>
        <w:t xml:space="preserve">Technical assistance </w:t>
      </w:r>
      <w:r w:rsidR="00A910F9" w:rsidRPr="007305DB">
        <w:rPr>
          <w:rFonts w:ascii="Times New Roman" w:eastAsia="Arial" w:hAnsi="Times New Roman" w:cs="Times New Roman"/>
          <w:b/>
          <w:sz w:val="22"/>
          <w:szCs w:val="22"/>
        </w:rPr>
        <w:t>and support to profes</w:t>
      </w:r>
      <w:r w:rsidR="00DC029D">
        <w:rPr>
          <w:rFonts w:ascii="Times New Roman" w:eastAsia="Arial" w:hAnsi="Times New Roman" w:cs="Times New Roman"/>
          <w:b/>
          <w:sz w:val="22"/>
          <w:szCs w:val="22"/>
        </w:rPr>
        <w:t>sionals</w:t>
      </w:r>
      <w:r w:rsidR="00BF3754">
        <w:rPr>
          <w:rFonts w:ascii="Times New Roman" w:eastAsia="Arial" w:hAnsi="Times New Roman" w:cs="Times New Roman"/>
          <w:b/>
          <w:sz w:val="22"/>
          <w:szCs w:val="22"/>
        </w:rPr>
        <w:t xml:space="preserve">, organizations, </w:t>
      </w:r>
      <w:r w:rsidR="00DC029D">
        <w:rPr>
          <w:rFonts w:ascii="Times New Roman" w:eastAsia="Arial" w:hAnsi="Times New Roman" w:cs="Times New Roman"/>
          <w:b/>
          <w:sz w:val="22"/>
          <w:szCs w:val="22"/>
        </w:rPr>
        <w:t xml:space="preserve"> and communit</w:t>
      </w:r>
      <w:r w:rsidR="00BF3754">
        <w:rPr>
          <w:rFonts w:ascii="Times New Roman" w:eastAsia="Arial" w:hAnsi="Times New Roman" w:cs="Times New Roman"/>
          <w:b/>
          <w:sz w:val="22"/>
          <w:szCs w:val="22"/>
        </w:rPr>
        <w:t xml:space="preserve">ies </w:t>
      </w:r>
      <w:r w:rsidRPr="007305DB">
        <w:rPr>
          <w:rFonts w:ascii="Times New Roman" w:eastAsia="Arial" w:hAnsi="Times New Roman" w:cs="Times New Roman"/>
          <w:b/>
          <w:sz w:val="22"/>
          <w:szCs w:val="22"/>
        </w:rPr>
        <w:t xml:space="preserve">(training, </w:t>
      </w:r>
      <w:r w:rsidR="00A910F9" w:rsidRPr="007305DB">
        <w:rPr>
          <w:rFonts w:ascii="Times New Roman" w:eastAsia="Arial" w:hAnsi="Times New Roman" w:cs="Times New Roman"/>
          <w:b/>
          <w:sz w:val="22"/>
          <w:szCs w:val="22"/>
        </w:rPr>
        <w:t xml:space="preserve">program </w:t>
      </w:r>
      <w:r w:rsidRPr="007305DB">
        <w:rPr>
          <w:rFonts w:ascii="Times New Roman" w:eastAsia="Arial" w:hAnsi="Times New Roman" w:cs="Times New Roman"/>
          <w:b/>
          <w:sz w:val="22"/>
          <w:szCs w:val="22"/>
        </w:rPr>
        <w:t>evaluations, and consultation)</w:t>
      </w:r>
    </w:p>
    <w:p w14:paraId="0EEA31EB" w14:textId="1CBCC1EA" w:rsidR="00286522" w:rsidRPr="007305DB" w:rsidRDefault="00286522" w:rsidP="00286522">
      <w:pPr>
        <w:pStyle w:val="ListParagraph"/>
        <w:numPr>
          <w:ilvl w:val="0"/>
          <w:numId w:val="9"/>
        </w:numPr>
        <w:spacing w:line="276" w:lineRule="auto"/>
        <w:ind w:right="792"/>
        <w:rPr>
          <w:rFonts w:ascii="Times New Roman" w:eastAsia="Arial" w:hAnsi="Times New Roman" w:cs="Times New Roman"/>
          <w:b/>
          <w:sz w:val="22"/>
          <w:szCs w:val="22"/>
        </w:rPr>
      </w:pPr>
      <w:r w:rsidRPr="007305DB">
        <w:rPr>
          <w:rFonts w:ascii="Times New Roman" w:eastAsia="Arial" w:hAnsi="Times New Roman" w:cs="Times New Roman"/>
          <w:b/>
          <w:sz w:val="22"/>
          <w:szCs w:val="22"/>
        </w:rPr>
        <w:t>Trauma and violence response</w:t>
      </w:r>
      <w:r w:rsidR="00BD0C4F" w:rsidRPr="007305DB">
        <w:rPr>
          <w:rFonts w:ascii="Times New Roman" w:eastAsia="Arial" w:hAnsi="Times New Roman" w:cs="Times New Roman"/>
          <w:b/>
          <w:sz w:val="22"/>
          <w:szCs w:val="22"/>
        </w:rPr>
        <w:t xml:space="preserve"> for victims</w:t>
      </w:r>
    </w:p>
    <w:p w14:paraId="543051FF" w14:textId="77777777" w:rsidR="00BD0C4F" w:rsidRPr="007305DB" w:rsidRDefault="00286522" w:rsidP="00286522">
      <w:pPr>
        <w:pStyle w:val="ListParagraph"/>
        <w:numPr>
          <w:ilvl w:val="0"/>
          <w:numId w:val="9"/>
        </w:numPr>
        <w:spacing w:line="276" w:lineRule="auto"/>
        <w:ind w:right="792"/>
        <w:rPr>
          <w:rFonts w:ascii="Times New Roman" w:eastAsia="Arial" w:hAnsi="Times New Roman" w:cs="Times New Roman"/>
          <w:b/>
          <w:sz w:val="22"/>
          <w:szCs w:val="22"/>
        </w:rPr>
      </w:pPr>
      <w:r w:rsidRPr="007305DB">
        <w:rPr>
          <w:rFonts w:ascii="Times New Roman" w:eastAsia="Arial" w:hAnsi="Times New Roman" w:cs="Times New Roman"/>
          <w:b/>
          <w:sz w:val="22"/>
          <w:szCs w:val="22"/>
        </w:rPr>
        <w:t xml:space="preserve">Peer support for </w:t>
      </w:r>
      <w:r w:rsidR="00BD0C4F" w:rsidRPr="007305DB">
        <w:rPr>
          <w:rFonts w:ascii="Times New Roman" w:eastAsia="Arial" w:hAnsi="Times New Roman" w:cs="Times New Roman"/>
          <w:b/>
          <w:sz w:val="22"/>
          <w:szCs w:val="22"/>
        </w:rPr>
        <w:t>practitioners</w:t>
      </w:r>
    </w:p>
    <w:p w14:paraId="1068023B" w14:textId="77777777" w:rsidR="00BD0C4F" w:rsidRPr="007305DB" w:rsidRDefault="00BD0C4F" w:rsidP="00286522">
      <w:pPr>
        <w:pStyle w:val="ListParagraph"/>
        <w:numPr>
          <w:ilvl w:val="0"/>
          <w:numId w:val="9"/>
        </w:numPr>
        <w:spacing w:line="276" w:lineRule="auto"/>
        <w:ind w:right="792"/>
        <w:rPr>
          <w:rFonts w:ascii="Times New Roman" w:eastAsia="Arial" w:hAnsi="Times New Roman" w:cs="Times New Roman"/>
          <w:b/>
          <w:sz w:val="22"/>
          <w:szCs w:val="22"/>
        </w:rPr>
      </w:pPr>
      <w:r w:rsidRPr="007305DB">
        <w:rPr>
          <w:rFonts w:ascii="Times New Roman" w:eastAsia="Arial" w:hAnsi="Times New Roman" w:cs="Times New Roman"/>
          <w:b/>
          <w:sz w:val="22"/>
          <w:szCs w:val="22"/>
        </w:rPr>
        <w:t>Trauma and violence intervention programs</w:t>
      </w:r>
    </w:p>
    <w:p w14:paraId="4E93E574" w14:textId="77777777" w:rsidR="00BD0C4F" w:rsidRPr="007305DB" w:rsidRDefault="00BD0C4F" w:rsidP="00286522">
      <w:pPr>
        <w:pStyle w:val="ListParagraph"/>
        <w:numPr>
          <w:ilvl w:val="0"/>
          <w:numId w:val="9"/>
        </w:numPr>
        <w:spacing w:line="276" w:lineRule="auto"/>
        <w:ind w:right="792"/>
        <w:rPr>
          <w:rFonts w:ascii="Times New Roman" w:eastAsia="Arial" w:hAnsi="Times New Roman" w:cs="Times New Roman"/>
          <w:b/>
          <w:sz w:val="22"/>
          <w:szCs w:val="22"/>
        </w:rPr>
      </w:pPr>
      <w:r w:rsidRPr="007305DB">
        <w:rPr>
          <w:rFonts w:ascii="Times New Roman" w:eastAsia="Arial" w:hAnsi="Times New Roman" w:cs="Times New Roman"/>
          <w:b/>
          <w:sz w:val="22"/>
          <w:szCs w:val="22"/>
        </w:rPr>
        <w:t>Policy and program development with partners</w:t>
      </w:r>
    </w:p>
    <w:p w14:paraId="6703E24B" w14:textId="77777777" w:rsidR="007A063C" w:rsidRPr="007305DB" w:rsidRDefault="007A063C" w:rsidP="007A063C">
      <w:pPr>
        <w:pStyle w:val="ListParagraph"/>
        <w:spacing w:line="276" w:lineRule="auto"/>
        <w:ind w:right="792"/>
        <w:rPr>
          <w:rFonts w:ascii="Times New Roman" w:eastAsia="Arial" w:hAnsi="Times New Roman" w:cs="Times New Roman"/>
          <w:b/>
          <w:sz w:val="22"/>
          <w:szCs w:val="22"/>
        </w:rPr>
      </w:pPr>
    </w:p>
    <w:p w14:paraId="36582697" w14:textId="33695CC7" w:rsidR="007A063C" w:rsidRPr="004D1FC9" w:rsidRDefault="007A063C" w:rsidP="004D1FC9">
      <w:pPr>
        <w:pStyle w:val="ListParagraph"/>
        <w:spacing w:line="276" w:lineRule="auto"/>
        <w:ind w:right="792"/>
        <w:jc w:val="center"/>
        <w:rPr>
          <w:rFonts w:ascii="Times New Roman" w:eastAsia="Arial" w:hAnsi="Times New Roman" w:cs="Times New Roman"/>
          <w:b/>
          <w:sz w:val="22"/>
          <w:szCs w:val="22"/>
        </w:rPr>
      </w:pPr>
      <w:r w:rsidRPr="007305DB">
        <w:rPr>
          <w:rFonts w:ascii="Times New Roman" w:eastAsia="Arial" w:hAnsi="Times New Roman" w:cs="Times New Roman"/>
          <w:b/>
          <w:sz w:val="22"/>
          <w:szCs w:val="22"/>
        </w:rPr>
        <w:t>Hooks African American Male Initiative (HAAMI)</w:t>
      </w:r>
    </w:p>
    <w:p w14:paraId="3DDB6339" w14:textId="7EF3B76C" w:rsidR="00F66E45" w:rsidRDefault="007A063C" w:rsidP="00F66E45">
      <w:pPr>
        <w:pStyle w:val="ListParagraph"/>
        <w:spacing w:line="276" w:lineRule="auto"/>
        <w:ind w:right="792"/>
        <w:jc w:val="center"/>
        <w:rPr>
          <w:rFonts w:ascii="Times New Roman" w:eastAsia="Arial" w:hAnsi="Times New Roman" w:cs="Times New Roman"/>
        </w:rPr>
      </w:pPr>
      <w:r>
        <w:rPr>
          <w:rFonts w:ascii="Times New Roman" w:hAnsi="Times New Roman"/>
          <w:noProof/>
        </w:rPr>
        <w:drawing>
          <wp:inline distT="0" distB="0" distL="0" distR="0" wp14:anchorId="66D0B6F3" wp14:editId="5949BE34">
            <wp:extent cx="4787113" cy="2882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0.jpg"/>
                    <pic:cNvPicPr/>
                  </pic:nvPicPr>
                  <pic:blipFill>
                    <a:blip r:embed="rId26">
                      <a:extLst>
                        <a:ext uri="{28A0092B-C50C-407E-A947-70E740481C1C}">
                          <a14:useLocalDpi xmlns:a14="http://schemas.microsoft.com/office/drawing/2010/main" val="0"/>
                        </a:ext>
                      </a:extLst>
                    </a:blip>
                    <a:stretch>
                      <a:fillRect/>
                    </a:stretch>
                  </pic:blipFill>
                  <pic:spPr>
                    <a:xfrm>
                      <a:off x="0" y="0"/>
                      <a:ext cx="4797097" cy="2888697"/>
                    </a:xfrm>
                    <a:prstGeom prst="rect">
                      <a:avLst/>
                    </a:prstGeom>
                  </pic:spPr>
                </pic:pic>
              </a:graphicData>
            </a:graphic>
          </wp:inline>
        </w:drawing>
      </w:r>
    </w:p>
    <w:p w14:paraId="5019D639" w14:textId="77777777" w:rsidR="007305DB" w:rsidRDefault="007305DB" w:rsidP="005C44DF">
      <w:pPr>
        <w:pStyle w:val="NormalWeb"/>
        <w:spacing w:before="0" w:beforeAutospacing="0" w:after="0" w:afterAutospacing="0" w:line="276" w:lineRule="auto"/>
        <w:rPr>
          <w:rFonts w:ascii="Times New Roman" w:hAnsi="Times New Roman"/>
          <w:b/>
          <w:sz w:val="24"/>
          <w:szCs w:val="24"/>
        </w:rPr>
      </w:pPr>
    </w:p>
    <w:p w14:paraId="65E250BE" w14:textId="77777777" w:rsidR="00B1029F" w:rsidRPr="00A910F9" w:rsidRDefault="00B1029F" w:rsidP="005C44DF">
      <w:pPr>
        <w:pStyle w:val="NormalWeb"/>
        <w:spacing w:before="0" w:beforeAutospacing="0" w:after="0" w:afterAutospacing="0" w:line="276" w:lineRule="auto"/>
        <w:rPr>
          <w:rFonts w:ascii="Times New Roman" w:hAnsi="Times New Roman"/>
          <w:b/>
          <w:sz w:val="24"/>
          <w:szCs w:val="24"/>
        </w:rPr>
      </w:pPr>
      <w:r w:rsidRPr="00A910F9">
        <w:rPr>
          <w:rFonts w:ascii="Times New Roman" w:hAnsi="Times New Roman"/>
          <w:b/>
          <w:sz w:val="24"/>
          <w:szCs w:val="24"/>
        </w:rPr>
        <w:t>Goals/Future Projects</w:t>
      </w:r>
    </w:p>
    <w:p w14:paraId="1D63CFA5" w14:textId="5A82EE7A" w:rsidR="00A910F9" w:rsidRDefault="00A910F9" w:rsidP="00BD0C4F">
      <w:pPr>
        <w:pStyle w:val="NormalWeb"/>
        <w:numPr>
          <w:ilvl w:val="0"/>
          <w:numId w:val="10"/>
        </w:numPr>
        <w:spacing w:before="0" w:beforeAutospacing="0" w:after="0" w:afterAutospacing="0" w:line="276" w:lineRule="auto"/>
        <w:rPr>
          <w:rFonts w:ascii="Times New Roman" w:hAnsi="Times New Roman"/>
          <w:sz w:val="24"/>
          <w:szCs w:val="24"/>
        </w:rPr>
      </w:pPr>
      <w:r>
        <w:rPr>
          <w:rFonts w:ascii="Times New Roman" w:hAnsi="Times New Roman"/>
          <w:sz w:val="24"/>
          <w:szCs w:val="24"/>
        </w:rPr>
        <w:t>Formalize the organizational structure of MHMCN through the formation of a not-for-profit organization with a staff of minimally two persons (a Director and a Technical Assistance Coordinator)</w:t>
      </w:r>
    </w:p>
    <w:p w14:paraId="4B280CE1" w14:textId="440C16FC" w:rsidR="00A910F9" w:rsidRDefault="00A910F9" w:rsidP="00BD0C4F">
      <w:pPr>
        <w:pStyle w:val="NormalWeb"/>
        <w:numPr>
          <w:ilvl w:val="0"/>
          <w:numId w:val="10"/>
        </w:numPr>
        <w:spacing w:before="0" w:beforeAutospacing="0" w:after="0" w:afterAutospacing="0" w:line="276" w:lineRule="auto"/>
        <w:rPr>
          <w:rFonts w:ascii="Times New Roman" w:hAnsi="Times New Roman"/>
          <w:sz w:val="24"/>
          <w:szCs w:val="24"/>
        </w:rPr>
      </w:pPr>
      <w:r>
        <w:rPr>
          <w:rFonts w:ascii="Times New Roman" w:hAnsi="Times New Roman"/>
          <w:sz w:val="24"/>
          <w:szCs w:val="24"/>
        </w:rPr>
        <w:t xml:space="preserve">Finalize the Strategic plan to </w:t>
      </w:r>
      <w:proofErr w:type="gramStart"/>
      <w:r>
        <w:rPr>
          <w:rFonts w:ascii="Times New Roman" w:hAnsi="Times New Roman"/>
          <w:sz w:val="24"/>
          <w:szCs w:val="24"/>
        </w:rPr>
        <w:t>include:</w:t>
      </w:r>
      <w:proofErr w:type="gramEnd"/>
      <w:r>
        <w:rPr>
          <w:rFonts w:ascii="Times New Roman" w:hAnsi="Times New Roman"/>
          <w:sz w:val="24"/>
          <w:szCs w:val="24"/>
        </w:rPr>
        <w:t xml:space="preserve"> Sustainability, Funding, Marketing, Geo-Targeted Implementation complimenting DCI efforts, and Asset Mapping.</w:t>
      </w:r>
    </w:p>
    <w:p w14:paraId="1A5F1B8C" w14:textId="6C2A8C40" w:rsidR="00BD0C4F" w:rsidRDefault="00BD0C4F" w:rsidP="00BD0C4F">
      <w:pPr>
        <w:pStyle w:val="NormalWeb"/>
        <w:numPr>
          <w:ilvl w:val="0"/>
          <w:numId w:val="10"/>
        </w:numPr>
        <w:spacing w:before="0" w:beforeAutospacing="0" w:after="0" w:afterAutospacing="0" w:line="276" w:lineRule="auto"/>
        <w:rPr>
          <w:rFonts w:ascii="Times New Roman" w:hAnsi="Times New Roman"/>
          <w:sz w:val="24"/>
          <w:szCs w:val="24"/>
        </w:rPr>
      </w:pPr>
      <w:r>
        <w:rPr>
          <w:rFonts w:ascii="Times New Roman" w:hAnsi="Times New Roman"/>
          <w:sz w:val="24"/>
          <w:szCs w:val="24"/>
        </w:rPr>
        <w:t>First Inaugural Conference</w:t>
      </w:r>
    </w:p>
    <w:p w14:paraId="7C391346" w14:textId="1810B46D" w:rsidR="00BD0C4F" w:rsidRDefault="00BD0C4F" w:rsidP="00BD0C4F">
      <w:pPr>
        <w:pStyle w:val="NormalWeb"/>
        <w:numPr>
          <w:ilvl w:val="0"/>
          <w:numId w:val="10"/>
        </w:numPr>
        <w:spacing w:before="0" w:beforeAutospacing="0" w:after="0" w:afterAutospacing="0" w:line="276" w:lineRule="auto"/>
        <w:rPr>
          <w:rFonts w:ascii="Times New Roman" w:hAnsi="Times New Roman"/>
          <w:sz w:val="24"/>
          <w:szCs w:val="24"/>
        </w:rPr>
      </w:pPr>
      <w:r>
        <w:rPr>
          <w:rFonts w:ascii="Times New Roman" w:hAnsi="Times New Roman"/>
          <w:sz w:val="24"/>
          <w:szCs w:val="24"/>
        </w:rPr>
        <w:t>Create Healthy Social Activities for Communities (2015) Pre Kwanzaa</w:t>
      </w:r>
    </w:p>
    <w:p w14:paraId="5F78CF31" w14:textId="5F20586B" w:rsidR="00BD0C4F" w:rsidRDefault="00BD0C4F" w:rsidP="00BD0C4F">
      <w:pPr>
        <w:pStyle w:val="NormalWeb"/>
        <w:numPr>
          <w:ilvl w:val="0"/>
          <w:numId w:val="10"/>
        </w:numPr>
        <w:spacing w:before="0" w:beforeAutospacing="0" w:after="0" w:afterAutospacing="0" w:line="276" w:lineRule="auto"/>
        <w:rPr>
          <w:rFonts w:ascii="Times New Roman" w:hAnsi="Times New Roman"/>
          <w:sz w:val="24"/>
          <w:szCs w:val="24"/>
        </w:rPr>
      </w:pPr>
      <w:r>
        <w:rPr>
          <w:rFonts w:ascii="Times New Roman" w:hAnsi="Times New Roman"/>
          <w:sz w:val="24"/>
          <w:szCs w:val="24"/>
        </w:rPr>
        <w:t>Establish and maintain MHMCN (Support Group Meetings)</w:t>
      </w:r>
    </w:p>
    <w:p w14:paraId="22342345" w14:textId="4830269D" w:rsidR="00B1029F" w:rsidRDefault="00B1029F" w:rsidP="00B1029F">
      <w:pPr>
        <w:pStyle w:val="NormalWeb"/>
        <w:numPr>
          <w:ilvl w:val="0"/>
          <w:numId w:val="10"/>
        </w:numPr>
        <w:spacing w:before="0" w:beforeAutospacing="0" w:after="0" w:afterAutospacing="0" w:line="276" w:lineRule="auto"/>
        <w:rPr>
          <w:rFonts w:ascii="Times New Roman" w:hAnsi="Times New Roman"/>
          <w:sz w:val="24"/>
          <w:szCs w:val="24"/>
        </w:rPr>
      </w:pPr>
      <w:r w:rsidRPr="00BD0C4F">
        <w:rPr>
          <w:rFonts w:ascii="Times New Roman" w:hAnsi="Times New Roman"/>
          <w:sz w:val="24"/>
          <w:szCs w:val="24"/>
        </w:rPr>
        <w:t>Support existing healthy and positive social activities in communities</w:t>
      </w:r>
      <w:r w:rsidR="00BD0C4F">
        <w:rPr>
          <w:rFonts w:ascii="Times New Roman" w:hAnsi="Times New Roman"/>
          <w:sz w:val="24"/>
          <w:szCs w:val="24"/>
        </w:rPr>
        <w:t xml:space="preserve"> (NGOMA 2015)</w:t>
      </w:r>
    </w:p>
    <w:p w14:paraId="0BA9F44B" w14:textId="21ED40D3" w:rsidR="008C1F99" w:rsidRDefault="00BD0C4F" w:rsidP="00B1029F">
      <w:pPr>
        <w:pStyle w:val="NormalWeb"/>
        <w:numPr>
          <w:ilvl w:val="0"/>
          <w:numId w:val="10"/>
        </w:numPr>
        <w:spacing w:before="0" w:beforeAutospacing="0" w:after="0" w:afterAutospacing="0" w:line="276" w:lineRule="auto"/>
        <w:rPr>
          <w:rFonts w:ascii="Times New Roman" w:hAnsi="Times New Roman"/>
          <w:sz w:val="24"/>
          <w:szCs w:val="24"/>
        </w:rPr>
      </w:pPr>
      <w:r>
        <w:rPr>
          <w:rFonts w:ascii="Times New Roman" w:hAnsi="Times New Roman"/>
          <w:sz w:val="24"/>
          <w:szCs w:val="24"/>
        </w:rPr>
        <w:t xml:space="preserve">Network with public and private partners to influence policy and programs </w:t>
      </w:r>
      <w:r w:rsidR="00A910F9">
        <w:rPr>
          <w:rFonts w:ascii="Times New Roman" w:hAnsi="Times New Roman"/>
          <w:sz w:val="24"/>
          <w:szCs w:val="24"/>
        </w:rPr>
        <w:t xml:space="preserve">locally and nationally </w:t>
      </w:r>
      <w:r>
        <w:rPr>
          <w:rFonts w:ascii="Times New Roman" w:hAnsi="Times New Roman"/>
          <w:sz w:val="24"/>
          <w:szCs w:val="24"/>
        </w:rPr>
        <w:t>(Washington University, St. Louis)</w:t>
      </w:r>
    </w:p>
    <w:p w14:paraId="09811AAC" w14:textId="1738DF20" w:rsidR="004D1FC9" w:rsidRPr="00BF3754" w:rsidRDefault="004D1FC9" w:rsidP="004D1FC9">
      <w:pPr>
        <w:pStyle w:val="NormalWeb"/>
        <w:spacing w:before="0" w:beforeAutospacing="0" w:after="0" w:afterAutospacing="0" w:line="276" w:lineRule="auto"/>
        <w:ind w:left="720"/>
        <w:jc w:val="center"/>
        <w:rPr>
          <w:rFonts w:ascii="Times New Roman" w:hAnsi="Times New Roman"/>
          <w:sz w:val="24"/>
          <w:szCs w:val="24"/>
        </w:rPr>
      </w:pPr>
      <w:r>
        <w:rPr>
          <w:rFonts w:ascii="Times New Roman" w:hAnsi="Times New Roman"/>
          <w:sz w:val="24"/>
          <w:szCs w:val="24"/>
        </w:rPr>
        <w:t>14</w:t>
      </w:r>
    </w:p>
    <w:p w14:paraId="4CBB31B3" w14:textId="446E8EEC" w:rsidR="007A063C" w:rsidRDefault="007A063C" w:rsidP="007A063C">
      <w:pPr>
        <w:pStyle w:val="NormalWeb"/>
        <w:spacing w:before="0" w:beforeAutospacing="0" w:after="0" w:afterAutospacing="0" w:line="276" w:lineRule="auto"/>
        <w:jc w:val="center"/>
        <w:rPr>
          <w:rFonts w:ascii="Times New Roman" w:hAnsi="Times New Roman"/>
          <w:b/>
          <w:sz w:val="24"/>
          <w:szCs w:val="24"/>
        </w:rPr>
      </w:pPr>
      <w:r>
        <w:rPr>
          <w:rFonts w:ascii="Times New Roman" w:hAnsi="Times New Roman"/>
          <w:b/>
          <w:sz w:val="24"/>
          <w:szCs w:val="24"/>
        </w:rPr>
        <w:lastRenderedPageBreak/>
        <w:t>Men Healing Men &amp; Communities Network</w:t>
      </w:r>
    </w:p>
    <w:p w14:paraId="32DA85B4" w14:textId="04482030" w:rsidR="007A063C" w:rsidRDefault="007A063C" w:rsidP="007A063C">
      <w:pPr>
        <w:pStyle w:val="NormalWeb"/>
        <w:spacing w:before="0" w:beforeAutospacing="0" w:after="0" w:afterAutospacing="0" w:line="276" w:lineRule="auto"/>
        <w:jc w:val="center"/>
        <w:rPr>
          <w:rFonts w:ascii="Times New Roman" w:hAnsi="Times New Roman"/>
          <w:b/>
          <w:sz w:val="24"/>
          <w:szCs w:val="24"/>
        </w:rPr>
      </w:pPr>
      <w:r>
        <w:rPr>
          <w:rFonts w:ascii="Times New Roman" w:hAnsi="Times New Roman"/>
          <w:b/>
          <w:sz w:val="24"/>
          <w:szCs w:val="24"/>
        </w:rPr>
        <w:t>Our Planning Leaders</w:t>
      </w:r>
    </w:p>
    <w:p w14:paraId="4FC99CB9" w14:textId="615DCA1C" w:rsidR="00184DE1" w:rsidRDefault="00184DE1" w:rsidP="00B1029F">
      <w:pPr>
        <w:pStyle w:val="NormalWeb"/>
        <w:spacing w:before="0" w:beforeAutospacing="0" w:after="0" w:afterAutospacing="0" w:line="276" w:lineRule="auto"/>
        <w:rPr>
          <w:rFonts w:ascii="Times New Roman" w:hAnsi="Times New Roman"/>
          <w:b/>
          <w:sz w:val="24"/>
          <w:szCs w:val="24"/>
        </w:rPr>
      </w:pPr>
    </w:p>
    <w:p w14:paraId="20DC20B6" w14:textId="6ECD2D31" w:rsidR="007014C2" w:rsidRDefault="007A063C" w:rsidP="007A063C">
      <w:pPr>
        <w:pStyle w:val="NormalWeb"/>
        <w:spacing w:before="0" w:beforeAutospacing="0" w:after="0" w:afterAutospacing="0" w:line="276" w:lineRule="auto"/>
        <w:jc w:val="center"/>
        <w:rPr>
          <w:rFonts w:ascii="Times New Roman" w:hAnsi="Times New Roman"/>
          <w:b/>
          <w:sz w:val="24"/>
          <w:szCs w:val="24"/>
        </w:rPr>
      </w:pPr>
      <w:r>
        <w:rPr>
          <w:rFonts w:ascii="Times New Roman" w:hAnsi="Times New Roman"/>
          <w:noProof/>
        </w:rPr>
        <w:drawing>
          <wp:inline distT="0" distB="0" distL="0" distR="0" wp14:anchorId="45580587" wp14:editId="18EFF82F">
            <wp:extent cx="5026025" cy="3281766"/>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MHMCN Sep 2015.jpg"/>
                    <pic:cNvPicPr/>
                  </pic:nvPicPr>
                  <pic:blipFill>
                    <a:blip r:embed="rId27">
                      <a:extLst>
                        <a:ext uri="{28A0092B-C50C-407E-A947-70E740481C1C}">
                          <a14:useLocalDpi xmlns:a14="http://schemas.microsoft.com/office/drawing/2010/main" val="0"/>
                        </a:ext>
                      </a:extLst>
                    </a:blip>
                    <a:stretch>
                      <a:fillRect/>
                    </a:stretch>
                  </pic:blipFill>
                  <pic:spPr>
                    <a:xfrm>
                      <a:off x="0" y="0"/>
                      <a:ext cx="5029924" cy="3284312"/>
                    </a:xfrm>
                    <a:prstGeom prst="rect">
                      <a:avLst/>
                    </a:prstGeom>
                  </pic:spPr>
                </pic:pic>
              </a:graphicData>
            </a:graphic>
          </wp:inline>
        </w:drawing>
      </w:r>
    </w:p>
    <w:p w14:paraId="32F65779" w14:textId="77777777" w:rsidR="001E62B7" w:rsidRDefault="001E62B7" w:rsidP="001E62B7">
      <w:pPr>
        <w:pStyle w:val="NormalWeb"/>
        <w:spacing w:before="0" w:beforeAutospacing="0" w:after="0" w:afterAutospacing="0" w:line="360" w:lineRule="auto"/>
        <w:rPr>
          <w:rFonts w:ascii="Times New Roman" w:hAnsi="Times New Roman"/>
          <w:sz w:val="24"/>
          <w:szCs w:val="24"/>
        </w:rPr>
      </w:pPr>
    </w:p>
    <w:p w14:paraId="130CDB20" w14:textId="33CACFFE" w:rsidR="00165D5D" w:rsidRPr="00EA6F4B" w:rsidRDefault="00BD0C4F" w:rsidP="00BD0C4F">
      <w:pPr>
        <w:pStyle w:val="NormalWeb"/>
        <w:spacing w:before="0" w:beforeAutospacing="0" w:after="0" w:afterAutospacing="0" w:line="360" w:lineRule="auto"/>
        <w:jc w:val="center"/>
        <w:rPr>
          <w:rFonts w:ascii="Times New Roman" w:hAnsi="Times New Roman"/>
          <w:b/>
          <w:sz w:val="28"/>
          <w:szCs w:val="28"/>
        </w:rPr>
      </w:pPr>
      <w:r w:rsidRPr="00EA6F4B">
        <w:rPr>
          <w:rFonts w:ascii="Times New Roman" w:hAnsi="Times New Roman"/>
          <w:b/>
          <w:sz w:val="28"/>
          <w:szCs w:val="28"/>
        </w:rPr>
        <w:t>OUR OBJECTIVES</w:t>
      </w:r>
    </w:p>
    <w:p w14:paraId="553BDACA" w14:textId="5619F138" w:rsidR="00EA6F4B" w:rsidRPr="00EA6F4B" w:rsidRDefault="00EA6F4B" w:rsidP="00BD0C4F">
      <w:pPr>
        <w:pStyle w:val="NormalWeb"/>
        <w:spacing w:before="0" w:beforeAutospacing="0" w:after="0" w:afterAutospacing="0" w:line="360" w:lineRule="auto"/>
        <w:jc w:val="center"/>
        <w:rPr>
          <w:rFonts w:ascii="Times New Roman" w:hAnsi="Times New Roman"/>
          <w:b/>
          <w:sz w:val="28"/>
          <w:szCs w:val="28"/>
        </w:rPr>
      </w:pPr>
      <w:r w:rsidRPr="00EA6F4B">
        <w:rPr>
          <w:rFonts w:ascii="Times New Roman" w:hAnsi="Times New Roman"/>
          <w:b/>
          <w:sz w:val="28"/>
          <w:szCs w:val="28"/>
        </w:rPr>
        <w:t>“This is how we do it!”</w:t>
      </w:r>
    </w:p>
    <w:p w14:paraId="6F3F2840" w14:textId="169B1637" w:rsidR="00165D5D" w:rsidRDefault="00165D5D" w:rsidP="00165D5D">
      <w:pPr>
        <w:pStyle w:val="NormalWeb"/>
        <w:numPr>
          <w:ilvl w:val="0"/>
          <w:numId w:val="8"/>
        </w:numPr>
        <w:spacing w:before="0" w:beforeAutospacing="0" w:after="0" w:afterAutospacing="0" w:line="360" w:lineRule="auto"/>
        <w:rPr>
          <w:rFonts w:ascii="Times New Roman" w:hAnsi="Times New Roman"/>
          <w:sz w:val="24"/>
          <w:szCs w:val="24"/>
        </w:rPr>
      </w:pPr>
      <w:r>
        <w:rPr>
          <w:rFonts w:ascii="Times New Roman" w:hAnsi="Times New Roman"/>
          <w:sz w:val="24"/>
          <w:szCs w:val="24"/>
        </w:rPr>
        <w:t>We</w:t>
      </w:r>
      <w:r w:rsidRPr="00175E97">
        <w:rPr>
          <w:rFonts w:ascii="Times New Roman" w:hAnsi="Times New Roman"/>
          <w:sz w:val="24"/>
          <w:szCs w:val="24"/>
        </w:rPr>
        <w:t xml:space="preserve"> </w:t>
      </w:r>
      <w:r>
        <w:rPr>
          <w:rFonts w:ascii="Times New Roman" w:hAnsi="Times New Roman"/>
          <w:sz w:val="24"/>
          <w:szCs w:val="24"/>
        </w:rPr>
        <w:t xml:space="preserve">promote and </w:t>
      </w:r>
      <w:r w:rsidRPr="00175E97">
        <w:rPr>
          <w:rFonts w:ascii="Times New Roman" w:hAnsi="Times New Roman"/>
          <w:sz w:val="24"/>
          <w:szCs w:val="24"/>
        </w:rPr>
        <w:t xml:space="preserve">provide </w:t>
      </w:r>
      <w:r w:rsidRPr="00175E97">
        <w:rPr>
          <w:rFonts w:ascii="Times New Roman" w:hAnsi="Times New Roman"/>
          <w:b/>
          <w:i/>
          <w:sz w:val="24"/>
          <w:szCs w:val="24"/>
        </w:rPr>
        <w:t xml:space="preserve">Community-based </w:t>
      </w:r>
      <w:r w:rsidRPr="00175E97">
        <w:rPr>
          <w:rFonts w:ascii="Times New Roman" w:hAnsi="Times New Roman"/>
          <w:b/>
          <w:i/>
          <w:color w:val="12171B"/>
          <w:sz w:val="24"/>
          <w:szCs w:val="24"/>
        </w:rPr>
        <w:t>Wellness Informed, Culturally Appropriate Responses to Trauma</w:t>
      </w:r>
      <w:r w:rsidRPr="00175E97">
        <w:rPr>
          <w:rFonts w:ascii="Times New Roman" w:hAnsi="Times New Roman"/>
          <w:sz w:val="24"/>
          <w:szCs w:val="24"/>
        </w:rPr>
        <w:t xml:space="preserve"> </w:t>
      </w:r>
      <w:r>
        <w:rPr>
          <w:rFonts w:ascii="Times New Roman" w:hAnsi="Times New Roman"/>
          <w:sz w:val="24"/>
          <w:szCs w:val="24"/>
        </w:rPr>
        <w:t xml:space="preserve">through leveraging resources for direct contact with individuals, families, and organizations. </w:t>
      </w:r>
    </w:p>
    <w:p w14:paraId="64F7FFFB" w14:textId="77777777" w:rsidR="00165D5D" w:rsidRDefault="00165D5D" w:rsidP="00165D5D">
      <w:pPr>
        <w:pStyle w:val="NormalWeb"/>
        <w:numPr>
          <w:ilvl w:val="0"/>
          <w:numId w:val="8"/>
        </w:num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We conduct </w:t>
      </w:r>
      <w:r w:rsidRPr="009D6EEB">
        <w:rPr>
          <w:rFonts w:ascii="Times New Roman" w:hAnsi="Times New Roman"/>
          <w:b/>
          <w:i/>
          <w:sz w:val="24"/>
          <w:szCs w:val="24"/>
        </w:rPr>
        <w:t>culturally appropriate psycho-social-emotional support activities</w:t>
      </w:r>
      <w:r>
        <w:rPr>
          <w:rFonts w:ascii="Times New Roman" w:hAnsi="Times New Roman"/>
          <w:sz w:val="24"/>
          <w:szCs w:val="24"/>
        </w:rPr>
        <w:t xml:space="preserve"> for African American male community leaders, servants and healers.</w:t>
      </w:r>
    </w:p>
    <w:p w14:paraId="19242D35" w14:textId="77777777" w:rsidR="00165D5D" w:rsidRDefault="00165D5D" w:rsidP="00165D5D">
      <w:pPr>
        <w:pStyle w:val="NormalWeb"/>
        <w:numPr>
          <w:ilvl w:val="0"/>
          <w:numId w:val="8"/>
        </w:num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We challenge </w:t>
      </w:r>
      <w:r w:rsidRPr="009D6EEB">
        <w:rPr>
          <w:rFonts w:ascii="Times New Roman" w:hAnsi="Times New Roman"/>
          <w:b/>
          <w:i/>
          <w:sz w:val="24"/>
          <w:szCs w:val="24"/>
        </w:rPr>
        <w:t>African American male community leaders, servants and healers to work together</w:t>
      </w:r>
      <w:r>
        <w:rPr>
          <w:rFonts w:ascii="Times New Roman" w:hAnsi="Times New Roman"/>
          <w:sz w:val="24"/>
          <w:szCs w:val="24"/>
        </w:rPr>
        <w:t xml:space="preserve"> to address through intervention and prevention the violence and trauma that plagues our communities.</w:t>
      </w:r>
    </w:p>
    <w:p w14:paraId="1BE708BF" w14:textId="222BFA5F" w:rsidR="00165D5D" w:rsidRDefault="00BD0C4F" w:rsidP="00165D5D">
      <w:pPr>
        <w:pStyle w:val="NormalWeb"/>
        <w:numPr>
          <w:ilvl w:val="0"/>
          <w:numId w:val="8"/>
        </w:num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We provide </w:t>
      </w:r>
      <w:r w:rsidR="00165D5D" w:rsidRPr="00A910F9">
        <w:rPr>
          <w:rFonts w:ascii="Times New Roman" w:hAnsi="Times New Roman"/>
          <w:b/>
          <w:i/>
          <w:sz w:val="24"/>
          <w:szCs w:val="24"/>
        </w:rPr>
        <w:t>training, technical assistance, support,</w:t>
      </w:r>
      <w:r w:rsidRPr="00A910F9">
        <w:rPr>
          <w:rFonts w:ascii="Times New Roman" w:hAnsi="Times New Roman"/>
          <w:b/>
          <w:i/>
          <w:sz w:val="24"/>
          <w:szCs w:val="24"/>
        </w:rPr>
        <w:t xml:space="preserve"> policy and program development and implementation</w:t>
      </w:r>
      <w:r w:rsidR="00165D5D" w:rsidRPr="00A910F9">
        <w:rPr>
          <w:rFonts w:ascii="Times New Roman" w:hAnsi="Times New Roman"/>
          <w:b/>
          <w:i/>
          <w:sz w:val="24"/>
          <w:szCs w:val="24"/>
        </w:rPr>
        <w:t>, linkages and coordination of resources, assets, and services</w:t>
      </w:r>
      <w:r w:rsidR="00A910F9">
        <w:rPr>
          <w:rFonts w:ascii="Times New Roman" w:hAnsi="Times New Roman"/>
          <w:b/>
          <w:i/>
          <w:sz w:val="24"/>
          <w:szCs w:val="24"/>
        </w:rPr>
        <w:t>.</w:t>
      </w:r>
    </w:p>
    <w:p w14:paraId="7E49CC71" w14:textId="5AFEDD01" w:rsidR="00923FDD" w:rsidRDefault="00A910F9" w:rsidP="00BF3754">
      <w:pPr>
        <w:pStyle w:val="NormalWeb"/>
        <w:numPr>
          <w:ilvl w:val="0"/>
          <w:numId w:val="8"/>
        </w:numPr>
        <w:spacing w:before="0" w:beforeAutospacing="0" w:after="0" w:afterAutospacing="0" w:line="360" w:lineRule="auto"/>
        <w:rPr>
          <w:rFonts w:ascii="Times New Roman" w:hAnsi="Times New Roman"/>
        </w:rPr>
      </w:pPr>
      <w:r>
        <w:rPr>
          <w:rFonts w:ascii="Times New Roman" w:hAnsi="Times New Roman"/>
          <w:sz w:val="24"/>
          <w:szCs w:val="24"/>
        </w:rPr>
        <w:t xml:space="preserve">We </w:t>
      </w:r>
      <w:r w:rsidR="00165D5D" w:rsidRPr="00A910F9">
        <w:rPr>
          <w:rFonts w:ascii="Times New Roman" w:hAnsi="Times New Roman"/>
          <w:b/>
          <w:i/>
          <w:sz w:val="24"/>
          <w:szCs w:val="24"/>
        </w:rPr>
        <w:t>utilize evidence</w:t>
      </w:r>
      <w:r w:rsidRPr="00A910F9">
        <w:rPr>
          <w:rFonts w:ascii="Times New Roman" w:hAnsi="Times New Roman"/>
          <w:b/>
          <w:i/>
          <w:sz w:val="24"/>
          <w:szCs w:val="24"/>
        </w:rPr>
        <w:t>-based</w:t>
      </w:r>
      <w:r w:rsidR="00165D5D" w:rsidRPr="00A910F9">
        <w:rPr>
          <w:rFonts w:ascii="Times New Roman" w:hAnsi="Times New Roman"/>
          <w:b/>
          <w:i/>
          <w:sz w:val="24"/>
          <w:szCs w:val="24"/>
        </w:rPr>
        <w:t>, strengths, and asset-based models</w:t>
      </w:r>
      <w:r w:rsidR="00165D5D">
        <w:rPr>
          <w:rFonts w:ascii="Times New Roman" w:hAnsi="Times New Roman"/>
          <w:sz w:val="24"/>
          <w:szCs w:val="24"/>
        </w:rPr>
        <w:t xml:space="preserve"> to heal and empower our yo</w:t>
      </w:r>
      <w:r w:rsidR="00EA6F4B">
        <w:rPr>
          <w:rFonts w:ascii="Times New Roman" w:hAnsi="Times New Roman"/>
          <w:sz w:val="24"/>
          <w:szCs w:val="24"/>
        </w:rPr>
        <w:t>uth, families, and communities.</w:t>
      </w:r>
      <w:r w:rsidR="00BF3754" w:rsidRPr="00923FDD">
        <w:rPr>
          <w:rFonts w:ascii="Times New Roman" w:hAnsi="Times New Roman"/>
        </w:rPr>
        <w:t xml:space="preserve"> </w:t>
      </w:r>
    </w:p>
    <w:p w14:paraId="7BD4883E" w14:textId="0D216D68" w:rsidR="004D1FC9" w:rsidRPr="00923FDD" w:rsidRDefault="007B59AF" w:rsidP="007B59AF">
      <w:pPr>
        <w:pStyle w:val="NormalWeb"/>
        <w:spacing w:before="0" w:beforeAutospacing="0" w:after="0" w:afterAutospacing="0" w:line="360" w:lineRule="auto"/>
        <w:ind w:left="360"/>
        <w:jc w:val="center"/>
        <w:rPr>
          <w:rFonts w:ascii="Times New Roman" w:hAnsi="Times New Roman"/>
        </w:rPr>
      </w:pPr>
      <w:r>
        <w:rPr>
          <w:rFonts w:ascii="Times New Roman" w:hAnsi="Times New Roman"/>
        </w:rPr>
        <w:t>1</w:t>
      </w:r>
      <w:r w:rsidR="00BC76B8">
        <w:rPr>
          <w:rFonts w:ascii="Times New Roman" w:hAnsi="Times New Roman"/>
        </w:rPr>
        <w:t>5</w:t>
      </w:r>
    </w:p>
    <w:sectPr w:rsidR="004D1FC9" w:rsidRPr="00923FDD" w:rsidSect="007305DB">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3EDD0" w14:textId="77777777" w:rsidR="00036BFA" w:rsidRDefault="00036BFA" w:rsidP="001A0515">
      <w:r>
        <w:separator/>
      </w:r>
    </w:p>
  </w:endnote>
  <w:endnote w:type="continuationSeparator" w:id="0">
    <w:p w14:paraId="042CBA3C" w14:textId="77777777" w:rsidR="00036BFA" w:rsidRDefault="00036BFA" w:rsidP="001A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Bold">
    <w:altName w:val="Times New Roman"/>
    <w:panose1 w:val="00000000000000000000"/>
    <w:charset w:val="00"/>
    <w:family w:val="roman"/>
    <w:notTrueType/>
    <w:pitch w:val="default"/>
  </w:font>
  <w:font w:name="Avenir Next Regular">
    <w:altName w:val="Corbel"/>
    <w:charset w:val="00"/>
    <w:family w:val="auto"/>
    <w:pitch w:val="variable"/>
    <w:sig w:usb0="00000001"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8E3C" w14:textId="77777777" w:rsidR="007D7B5C" w:rsidRDefault="007D7B5C" w:rsidP="00D255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A37F79" w14:textId="77777777" w:rsidR="007D7B5C" w:rsidRDefault="007D7B5C" w:rsidP="001A05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1481F" w14:textId="180139A7" w:rsidR="007D7B5C" w:rsidRDefault="007D7B5C" w:rsidP="009A416F">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D7B89" w14:textId="77777777" w:rsidR="007D7B5C" w:rsidRDefault="007D7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F5EEB" w14:textId="77777777" w:rsidR="00036BFA" w:rsidRDefault="00036BFA" w:rsidP="001A0515">
      <w:r>
        <w:separator/>
      </w:r>
    </w:p>
  </w:footnote>
  <w:footnote w:type="continuationSeparator" w:id="0">
    <w:p w14:paraId="34CAEFAC" w14:textId="77777777" w:rsidR="00036BFA" w:rsidRDefault="00036BFA" w:rsidP="001A0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D483D" w14:textId="0D376159" w:rsidR="007D7B5C" w:rsidRDefault="007D7B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60854" w14:textId="209E4CF4" w:rsidR="007D7B5C" w:rsidRDefault="007D7B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F781C" w14:textId="7E2FDCD2" w:rsidR="007D7B5C" w:rsidRDefault="007D7B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E018AE"/>
    <w:multiLevelType w:val="hybridMultilevel"/>
    <w:tmpl w:val="0944B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D6FBE"/>
    <w:multiLevelType w:val="hybridMultilevel"/>
    <w:tmpl w:val="40E01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37E6B"/>
    <w:multiLevelType w:val="multilevel"/>
    <w:tmpl w:val="5F22F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EF352C"/>
    <w:multiLevelType w:val="multilevel"/>
    <w:tmpl w:val="170C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57EF3"/>
    <w:multiLevelType w:val="hybridMultilevel"/>
    <w:tmpl w:val="CBFC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364FFE"/>
    <w:multiLevelType w:val="hybridMultilevel"/>
    <w:tmpl w:val="ECBC7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1F75D8"/>
    <w:multiLevelType w:val="hybridMultilevel"/>
    <w:tmpl w:val="3CFE2D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82650D"/>
    <w:multiLevelType w:val="multilevel"/>
    <w:tmpl w:val="D5FCC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1E64D6"/>
    <w:multiLevelType w:val="multilevel"/>
    <w:tmpl w:val="502E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0"/>
  </w:num>
  <w:num w:numId="4">
    <w:abstractNumId w:val="1"/>
  </w:num>
  <w:num w:numId="5">
    <w:abstractNumId w:val="2"/>
  </w:num>
  <w:num w:numId="6">
    <w:abstractNumId w:val="3"/>
  </w:num>
  <w:num w:numId="7">
    <w:abstractNumId w:val="9"/>
  </w:num>
  <w:num w:numId="8">
    <w:abstractNumId w:val="4"/>
  </w:num>
  <w:num w:numId="9">
    <w:abstractNumId w:val="5"/>
  </w:num>
  <w:num w:numId="10">
    <w:abstractNumId w:val="10"/>
  </w:num>
  <w:num w:numId="11">
    <w:abstractNumId w:val="11"/>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907"/>
    <w:rsid w:val="00003645"/>
    <w:rsid w:val="000077A3"/>
    <w:rsid w:val="00022EA7"/>
    <w:rsid w:val="00027D9B"/>
    <w:rsid w:val="00036BFA"/>
    <w:rsid w:val="000531E9"/>
    <w:rsid w:val="000653C9"/>
    <w:rsid w:val="00080C6A"/>
    <w:rsid w:val="00086736"/>
    <w:rsid w:val="00090CBD"/>
    <w:rsid w:val="000A0F57"/>
    <w:rsid w:val="000C68E9"/>
    <w:rsid w:val="000D0DE9"/>
    <w:rsid w:val="000D1EF5"/>
    <w:rsid w:val="000F0C87"/>
    <w:rsid w:val="001161EF"/>
    <w:rsid w:val="00117E18"/>
    <w:rsid w:val="00151115"/>
    <w:rsid w:val="00165D5D"/>
    <w:rsid w:val="001757AD"/>
    <w:rsid w:val="00175E97"/>
    <w:rsid w:val="00184B88"/>
    <w:rsid w:val="00184DE1"/>
    <w:rsid w:val="001A0515"/>
    <w:rsid w:val="001A4D3E"/>
    <w:rsid w:val="001A6B61"/>
    <w:rsid w:val="001E1703"/>
    <w:rsid w:val="001E62B7"/>
    <w:rsid w:val="001F08C3"/>
    <w:rsid w:val="001F7246"/>
    <w:rsid w:val="0024642F"/>
    <w:rsid w:val="00260DA2"/>
    <w:rsid w:val="00276299"/>
    <w:rsid w:val="00286522"/>
    <w:rsid w:val="00295142"/>
    <w:rsid w:val="002953FF"/>
    <w:rsid w:val="00321615"/>
    <w:rsid w:val="00324A8F"/>
    <w:rsid w:val="00340502"/>
    <w:rsid w:val="00345E47"/>
    <w:rsid w:val="00346B29"/>
    <w:rsid w:val="0036204C"/>
    <w:rsid w:val="00381F5B"/>
    <w:rsid w:val="003A7D1A"/>
    <w:rsid w:val="003C06D7"/>
    <w:rsid w:val="003E26EB"/>
    <w:rsid w:val="003E6603"/>
    <w:rsid w:val="004054BD"/>
    <w:rsid w:val="004334FA"/>
    <w:rsid w:val="00461EB2"/>
    <w:rsid w:val="00472FA1"/>
    <w:rsid w:val="004B10F4"/>
    <w:rsid w:val="004D1FC9"/>
    <w:rsid w:val="004E0213"/>
    <w:rsid w:val="00530907"/>
    <w:rsid w:val="00540407"/>
    <w:rsid w:val="00575B52"/>
    <w:rsid w:val="00577970"/>
    <w:rsid w:val="00593CDD"/>
    <w:rsid w:val="00597E9E"/>
    <w:rsid w:val="005C44DF"/>
    <w:rsid w:val="005F5F19"/>
    <w:rsid w:val="00607254"/>
    <w:rsid w:val="00614B19"/>
    <w:rsid w:val="006273E9"/>
    <w:rsid w:val="00644F95"/>
    <w:rsid w:val="00665CF6"/>
    <w:rsid w:val="00687D0B"/>
    <w:rsid w:val="006D3C46"/>
    <w:rsid w:val="007014C2"/>
    <w:rsid w:val="00711B70"/>
    <w:rsid w:val="00715F6F"/>
    <w:rsid w:val="00726372"/>
    <w:rsid w:val="007305DB"/>
    <w:rsid w:val="007669DB"/>
    <w:rsid w:val="0078505F"/>
    <w:rsid w:val="007A063C"/>
    <w:rsid w:val="007B59AF"/>
    <w:rsid w:val="007D7B5C"/>
    <w:rsid w:val="00812880"/>
    <w:rsid w:val="00855A06"/>
    <w:rsid w:val="008575AA"/>
    <w:rsid w:val="00882728"/>
    <w:rsid w:val="008923E7"/>
    <w:rsid w:val="00896C80"/>
    <w:rsid w:val="008C1F99"/>
    <w:rsid w:val="008E254C"/>
    <w:rsid w:val="00912F44"/>
    <w:rsid w:val="00923FDD"/>
    <w:rsid w:val="009340C9"/>
    <w:rsid w:val="009A416F"/>
    <w:rsid w:val="009B2321"/>
    <w:rsid w:val="009C52DB"/>
    <w:rsid w:val="009D4B72"/>
    <w:rsid w:val="009D68C7"/>
    <w:rsid w:val="009D6EEB"/>
    <w:rsid w:val="00A2509C"/>
    <w:rsid w:val="00A2719D"/>
    <w:rsid w:val="00A55464"/>
    <w:rsid w:val="00A81196"/>
    <w:rsid w:val="00A87206"/>
    <w:rsid w:val="00A910F9"/>
    <w:rsid w:val="00AB4AD7"/>
    <w:rsid w:val="00AC19E8"/>
    <w:rsid w:val="00AE4C61"/>
    <w:rsid w:val="00AE640A"/>
    <w:rsid w:val="00B1029F"/>
    <w:rsid w:val="00B123FC"/>
    <w:rsid w:val="00B67EA7"/>
    <w:rsid w:val="00BB5E94"/>
    <w:rsid w:val="00BC76B8"/>
    <w:rsid w:val="00BD0C4F"/>
    <w:rsid w:val="00BF3754"/>
    <w:rsid w:val="00C22A4A"/>
    <w:rsid w:val="00C34C63"/>
    <w:rsid w:val="00C3608B"/>
    <w:rsid w:val="00C801FD"/>
    <w:rsid w:val="00C85BA3"/>
    <w:rsid w:val="00C85E83"/>
    <w:rsid w:val="00C9369F"/>
    <w:rsid w:val="00CD52DB"/>
    <w:rsid w:val="00CE386B"/>
    <w:rsid w:val="00D15AF7"/>
    <w:rsid w:val="00D255F6"/>
    <w:rsid w:val="00D27C57"/>
    <w:rsid w:val="00D421D9"/>
    <w:rsid w:val="00DA1121"/>
    <w:rsid w:val="00DA4BB6"/>
    <w:rsid w:val="00DC029D"/>
    <w:rsid w:val="00DD126F"/>
    <w:rsid w:val="00E31C4F"/>
    <w:rsid w:val="00E55D42"/>
    <w:rsid w:val="00E76868"/>
    <w:rsid w:val="00EA6415"/>
    <w:rsid w:val="00EA6F4B"/>
    <w:rsid w:val="00ED4241"/>
    <w:rsid w:val="00EE221A"/>
    <w:rsid w:val="00EF4955"/>
    <w:rsid w:val="00F027B8"/>
    <w:rsid w:val="00F12B75"/>
    <w:rsid w:val="00F46D62"/>
    <w:rsid w:val="00F66E45"/>
    <w:rsid w:val="00F82713"/>
    <w:rsid w:val="00FA6AD8"/>
    <w:rsid w:val="00FB68F2"/>
    <w:rsid w:val="00FD4D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391C91"/>
  <w14:defaultImageDpi w14:val="300"/>
  <w15:docId w15:val="{AA493007-2E58-437F-8F7F-2808593D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3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FDD"/>
    <w:rPr>
      <w:rFonts w:ascii="Lucida Grande" w:hAnsi="Lucida Grande" w:cs="Lucida Grande"/>
      <w:sz w:val="18"/>
      <w:szCs w:val="18"/>
    </w:rPr>
  </w:style>
  <w:style w:type="paragraph" w:styleId="NormalWeb">
    <w:name w:val="Normal (Web)"/>
    <w:basedOn w:val="Normal"/>
    <w:uiPriority w:val="99"/>
    <w:unhideWhenUsed/>
    <w:rsid w:val="00923FD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12F44"/>
    <w:pPr>
      <w:ind w:left="720"/>
      <w:contextualSpacing/>
    </w:pPr>
  </w:style>
  <w:style w:type="table" w:styleId="TableGrid">
    <w:name w:val="Table Grid"/>
    <w:basedOn w:val="TableNormal"/>
    <w:uiPriority w:val="59"/>
    <w:rsid w:val="001F7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A0515"/>
    <w:pPr>
      <w:tabs>
        <w:tab w:val="center" w:pos="4320"/>
        <w:tab w:val="right" w:pos="8640"/>
      </w:tabs>
    </w:pPr>
  </w:style>
  <w:style w:type="character" w:customStyle="1" w:styleId="FooterChar">
    <w:name w:val="Footer Char"/>
    <w:basedOn w:val="DefaultParagraphFont"/>
    <w:link w:val="Footer"/>
    <w:uiPriority w:val="99"/>
    <w:rsid w:val="001A0515"/>
  </w:style>
  <w:style w:type="character" w:styleId="PageNumber">
    <w:name w:val="page number"/>
    <w:basedOn w:val="DefaultParagraphFont"/>
    <w:uiPriority w:val="99"/>
    <w:semiHidden/>
    <w:unhideWhenUsed/>
    <w:rsid w:val="001A0515"/>
  </w:style>
  <w:style w:type="paragraph" w:styleId="Header">
    <w:name w:val="header"/>
    <w:basedOn w:val="Normal"/>
    <w:link w:val="HeaderChar"/>
    <w:uiPriority w:val="99"/>
    <w:unhideWhenUsed/>
    <w:rsid w:val="001A0515"/>
    <w:pPr>
      <w:tabs>
        <w:tab w:val="center" w:pos="4320"/>
        <w:tab w:val="right" w:pos="8640"/>
      </w:tabs>
    </w:pPr>
  </w:style>
  <w:style w:type="character" w:customStyle="1" w:styleId="HeaderChar">
    <w:name w:val="Header Char"/>
    <w:basedOn w:val="DefaultParagraphFont"/>
    <w:link w:val="Header"/>
    <w:uiPriority w:val="99"/>
    <w:rsid w:val="001A0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25923">
      <w:bodyDiv w:val="1"/>
      <w:marLeft w:val="0"/>
      <w:marRight w:val="0"/>
      <w:marTop w:val="0"/>
      <w:marBottom w:val="0"/>
      <w:divBdr>
        <w:top w:val="none" w:sz="0" w:space="0" w:color="auto"/>
        <w:left w:val="none" w:sz="0" w:space="0" w:color="auto"/>
        <w:bottom w:val="none" w:sz="0" w:space="0" w:color="auto"/>
        <w:right w:val="none" w:sz="0" w:space="0" w:color="auto"/>
      </w:divBdr>
      <w:divsChild>
        <w:div w:id="838545647">
          <w:marLeft w:val="0"/>
          <w:marRight w:val="0"/>
          <w:marTop w:val="0"/>
          <w:marBottom w:val="0"/>
          <w:divBdr>
            <w:top w:val="none" w:sz="0" w:space="0" w:color="auto"/>
            <w:left w:val="none" w:sz="0" w:space="0" w:color="auto"/>
            <w:bottom w:val="none" w:sz="0" w:space="0" w:color="auto"/>
            <w:right w:val="none" w:sz="0" w:space="0" w:color="auto"/>
          </w:divBdr>
          <w:divsChild>
            <w:div w:id="919800814">
              <w:marLeft w:val="0"/>
              <w:marRight w:val="0"/>
              <w:marTop w:val="0"/>
              <w:marBottom w:val="0"/>
              <w:divBdr>
                <w:top w:val="none" w:sz="0" w:space="0" w:color="auto"/>
                <w:left w:val="none" w:sz="0" w:space="0" w:color="auto"/>
                <w:bottom w:val="none" w:sz="0" w:space="0" w:color="auto"/>
                <w:right w:val="none" w:sz="0" w:space="0" w:color="auto"/>
              </w:divBdr>
              <w:divsChild>
                <w:div w:id="12424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66581">
          <w:marLeft w:val="0"/>
          <w:marRight w:val="0"/>
          <w:marTop w:val="0"/>
          <w:marBottom w:val="0"/>
          <w:divBdr>
            <w:top w:val="none" w:sz="0" w:space="0" w:color="auto"/>
            <w:left w:val="none" w:sz="0" w:space="0" w:color="auto"/>
            <w:bottom w:val="none" w:sz="0" w:space="0" w:color="auto"/>
            <w:right w:val="none" w:sz="0" w:space="0" w:color="auto"/>
          </w:divBdr>
          <w:divsChild>
            <w:div w:id="2034068757">
              <w:marLeft w:val="0"/>
              <w:marRight w:val="0"/>
              <w:marTop w:val="0"/>
              <w:marBottom w:val="0"/>
              <w:divBdr>
                <w:top w:val="none" w:sz="0" w:space="0" w:color="auto"/>
                <w:left w:val="none" w:sz="0" w:space="0" w:color="auto"/>
                <w:bottom w:val="none" w:sz="0" w:space="0" w:color="auto"/>
                <w:right w:val="none" w:sz="0" w:space="0" w:color="auto"/>
              </w:divBdr>
              <w:divsChild>
                <w:div w:id="131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1574">
          <w:marLeft w:val="0"/>
          <w:marRight w:val="0"/>
          <w:marTop w:val="0"/>
          <w:marBottom w:val="0"/>
          <w:divBdr>
            <w:top w:val="none" w:sz="0" w:space="0" w:color="auto"/>
            <w:left w:val="none" w:sz="0" w:space="0" w:color="auto"/>
            <w:bottom w:val="none" w:sz="0" w:space="0" w:color="auto"/>
            <w:right w:val="none" w:sz="0" w:space="0" w:color="auto"/>
          </w:divBdr>
          <w:divsChild>
            <w:div w:id="689065371">
              <w:marLeft w:val="0"/>
              <w:marRight w:val="0"/>
              <w:marTop w:val="0"/>
              <w:marBottom w:val="0"/>
              <w:divBdr>
                <w:top w:val="none" w:sz="0" w:space="0" w:color="auto"/>
                <w:left w:val="none" w:sz="0" w:space="0" w:color="auto"/>
                <w:bottom w:val="none" w:sz="0" w:space="0" w:color="auto"/>
                <w:right w:val="none" w:sz="0" w:space="0" w:color="auto"/>
              </w:divBdr>
              <w:divsChild>
                <w:div w:id="1031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91361">
      <w:bodyDiv w:val="1"/>
      <w:marLeft w:val="0"/>
      <w:marRight w:val="0"/>
      <w:marTop w:val="0"/>
      <w:marBottom w:val="0"/>
      <w:divBdr>
        <w:top w:val="none" w:sz="0" w:space="0" w:color="auto"/>
        <w:left w:val="none" w:sz="0" w:space="0" w:color="auto"/>
        <w:bottom w:val="none" w:sz="0" w:space="0" w:color="auto"/>
        <w:right w:val="none" w:sz="0" w:space="0" w:color="auto"/>
      </w:divBdr>
      <w:divsChild>
        <w:div w:id="1937246940">
          <w:marLeft w:val="0"/>
          <w:marRight w:val="0"/>
          <w:marTop w:val="0"/>
          <w:marBottom w:val="0"/>
          <w:divBdr>
            <w:top w:val="none" w:sz="0" w:space="0" w:color="auto"/>
            <w:left w:val="none" w:sz="0" w:space="0" w:color="auto"/>
            <w:bottom w:val="none" w:sz="0" w:space="0" w:color="auto"/>
            <w:right w:val="none" w:sz="0" w:space="0" w:color="auto"/>
          </w:divBdr>
          <w:divsChild>
            <w:div w:id="8333982">
              <w:marLeft w:val="0"/>
              <w:marRight w:val="0"/>
              <w:marTop w:val="0"/>
              <w:marBottom w:val="0"/>
              <w:divBdr>
                <w:top w:val="none" w:sz="0" w:space="0" w:color="auto"/>
                <w:left w:val="none" w:sz="0" w:space="0" w:color="auto"/>
                <w:bottom w:val="none" w:sz="0" w:space="0" w:color="auto"/>
                <w:right w:val="none" w:sz="0" w:space="0" w:color="auto"/>
              </w:divBdr>
              <w:divsChild>
                <w:div w:id="5798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77977">
      <w:bodyDiv w:val="1"/>
      <w:marLeft w:val="0"/>
      <w:marRight w:val="0"/>
      <w:marTop w:val="0"/>
      <w:marBottom w:val="0"/>
      <w:divBdr>
        <w:top w:val="none" w:sz="0" w:space="0" w:color="auto"/>
        <w:left w:val="none" w:sz="0" w:space="0" w:color="auto"/>
        <w:bottom w:val="none" w:sz="0" w:space="0" w:color="auto"/>
        <w:right w:val="none" w:sz="0" w:space="0" w:color="auto"/>
      </w:divBdr>
      <w:divsChild>
        <w:div w:id="154227221">
          <w:marLeft w:val="0"/>
          <w:marRight w:val="0"/>
          <w:marTop w:val="0"/>
          <w:marBottom w:val="0"/>
          <w:divBdr>
            <w:top w:val="none" w:sz="0" w:space="0" w:color="auto"/>
            <w:left w:val="none" w:sz="0" w:space="0" w:color="auto"/>
            <w:bottom w:val="none" w:sz="0" w:space="0" w:color="auto"/>
            <w:right w:val="none" w:sz="0" w:space="0" w:color="auto"/>
          </w:divBdr>
          <w:divsChild>
            <w:div w:id="32390248">
              <w:marLeft w:val="0"/>
              <w:marRight w:val="0"/>
              <w:marTop w:val="0"/>
              <w:marBottom w:val="0"/>
              <w:divBdr>
                <w:top w:val="none" w:sz="0" w:space="0" w:color="auto"/>
                <w:left w:val="none" w:sz="0" w:space="0" w:color="auto"/>
                <w:bottom w:val="none" w:sz="0" w:space="0" w:color="auto"/>
                <w:right w:val="none" w:sz="0" w:space="0" w:color="auto"/>
              </w:divBdr>
              <w:divsChild>
                <w:div w:id="15602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2353">
      <w:bodyDiv w:val="1"/>
      <w:marLeft w:val="0"/>
      <w:marRight w:val="0"/>
      <w:marTop w:val="0"/>
      <w:marBottom w:val="0"/>
      <w:divBdr>
        <w:top w:val="none" w:sz="0" w:space="0" w:color="auto"/>
        <w:left w:val="none" w:sz="0" w:space="0" w:color="auto"/>
        <w:bottom w:val="none" w:sz="0" w:space="0" w:color="auto"/>
        <w:right w:val="none" w:sz="0" w:space="0" w:color="auto"/>
      </w:divBdr>
      <w:divsChild>
        <w:div w:id="2134788615">
          <w:marLeft w:val="0"/>
          <w:marRight w:val="0"/>
          <w:marTop w:val="0"/>
          <w:marBottom w:val="0"/>
          <w:divBdr>
            <w:top w:val="none" w:sz="0" w:space="0" w:color="auto"/>
            <w:left w:val="none" w:sz="0" w:space="0" w:color="auto"/>
            <w:bottom w:val="none" w:sz="0" w:space="0" w:color="auto"/>
            <w:right w:val="none" w:sz="0" w:space="0" w:color="auto"/>
          </w:divBdr>
          <w:divsChild>
            <w:div w:id="1345598137">
              <w:marLeft w:val="0"/>
              <w:marRight w:val="0"/>
              <w:marTop w:val="0"/>
              <w:marBottom w:val="0"/>
              <w:divBdr>
                <w:top w:val="none" w:sz="0" w:space="0" w:color="auto"/>
                <w:left w:val="none" w:sz="0" w:space="0" w:color="auto"/>
                <w:bottom w:val="none" w:sz="0" w:space="0" w:color="auto"/>
                <w:right w:val="none" w:sz="0" w:space="0" w:color="auto"/>
              </w:divBdr>
              <w:divsChild>
                <w:div w:id="64902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52112">
      <w:bodyDiv w:val="1"/>
      <w:marLeft w:val="0"/>
      <w:marRight w:val="0"/>
      <w:marTop w:val="0"/>
      <w:marBottom w:val="0"/>
      <w:divBdr>
        <w:top w:val="none" w:sz="0" w:space="0" w:color="auto"/>
        <w:left w:val="none" w:sz="0" w:space="0" w:color="auto"/>
        <w:bottom w:val="none" w:sz="0" w:space="0" w:color="auto"/>
        <w:right w:val="none" w:sz="0" w:space="0" w:color="auto"/>
      </w:divBdr>
      <w:divsChild>
        <w:div w:id="713427576">
          <w:marLeft w:val="0"/>
          <w:marRight w:val="0"/>
          <w:marTop w:val="0"/>
          <w:marBottom w:val="0"/>
          <w:divBdr>
            <w:top w:val="none" w:sz="0" w:space="0" w:color="auto"/>
            <w:left w:val="none" w:sz="0" w:space="0" w:color="auto"/>
            <w:bottom w:val="none" w:sz="0" w:space="0" w:color="auto"/>
            <w:right w:val="none" w:sz="0" w:space="0" w:color="auto"/>
          </w:divBdr>
          <w:divsChild>
            <w:div w:id="827481686">
              <w:marLeft w:val="0"/>
              <w:marRight w:val="0"/>
              <w:marTop w:val="0"/>
              <w:marBottom w:val="0"/>
              <w:divBdr>
                <w:top w:val="none" w:sz="0" w:space="0" w:color="auto"/>
                <w:left w:val="none" w:sz="0" w:space="0" w:color="auto"/>
                <w:bottom w:val="none" w:sz="0" w:space="0" w:color="auto"/>
                <w:right w:val="none" w:sz="0" w:space="0" w:color="auto"/>
              </w:divBdr>
              <w:divsChild>
                <w:div w:id="9135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07394">
      <w:bodyDiv w:val="1"/>
      <w:marLeft w:val="0"/>
      <w:marRight w:val="0"/>
      <w:marTop w:val="0"/>
      <w:marBottom w:val="0"/>
      <w:divBdr>
        <w:top w:val="none" w:sz="0" w:space="0" w:color="auto"/>
        <w:left w:val="none" w:sz="0" w:space="0" w:color="auto"/>
        <w:bottom w:val="none" w:sz="0" w:space="0" w:color="auto"/>
        <w:right w:val="none" w:sz="0" w:space="0" w:color="auto"/>
      </w:divBdr>
      <w:divsChild>
        <w:div w:id="197082415">
          <w:marLeft w:val="0"/>
          <w:marRight w:val="0"/>
          <w:marTop w:val="0"/>
          <w:marBottom w:val="0"/>
          <w:divBdr>
            <w:top w:val="none" w:sz="0" w:space="0" w:color="auto"/>
            <w:left w:val="none" w:sz="0" w:space="0" w:color="auto"/>
            <w:bottom w:val="none" w:sz="0" w:space="0" w:color="auto"/>
            <w:right w:val="none" w:sz="0" w:space="0" w:color="auto"/>
          </w:divBdr>
          <w:divsChild>
            <w:div w:id="1616519361">
              <w:marLeft w:val="0"/>
              <w:marRight w:val="0"/>
              <w:marTop w:val="0"/>
              <w:marBottom w:val="0"/>
              <w:divBdr>
                <w:top w:val="none" w:sz="0" w:space="0" w:color="auto"/>
                <w:left w:val="none" w:sz="0" w:space="0" w:color="auto"/>
                <w:bottom w:val="none" w:sz="0" w:space="0" w:color="auto"/>
                <w:right w:val="none" w:sz="0" w:space="0" w:color="auto"/>
              </w:divBdr>
              <w:divsChild>
                <w:div w:id="5676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2852">
      <w:bodyDiv w:val="1"/>
      <w:marLeft w:val="0"/>
      <w:marRight w:val="0"/>
      <w:marTop w:val="0"/>
      <w:marBottom w:val="0"/>
      <w:divBdr>
        <w:top w:val="none" w:sz="0" w:space="0" w:color="auto"/>
        <w:left w:val="none" w:sz="0" w:space="0" w:color="auto"/>
        <w:bottom w:val="none" w:sz="0" w:space="0" w:color="auto"/>
        <w:right w:val="none" w:sz="0" w:space="0" w:color="auto"/>
      </w:divBdr>
      <w:divsChild>
        <w:div w:id="797072473">
          <w:marLeft w:val="0"/>
          <w:marRight w:val="0"/>
          <w:marTop w:val="0"/>
          <w:marBottom w:val="0"/>
          <w:divBdr>
            <w:top w:val="none" w:sz="0" w:space="0" w:color="auto"/>
            <w:left w:val="none" w:sz="0" w:space="0" w:color="auto"/>
            <w:bottom w:val="none" w:sz="0" w:space="0" w:color="auto"/>
            <w:right w:val="none" w:sz="0" w:space="0" w:color="auto"/>
          </w:divBdr>
          <w:divsChild>
            <w:div w:id="105121350">
              <w:marLeft w:val="0"/>
              <w:marRight w:val="0"/>
              <w:marTop w:val="0"/>
              <w:marBottom w:val="0"/>
              <w:divBdr>
                <w:top w:val="none" w:sz="0" w:space="0" w:color="auto"/>
                <w:left w:val="none" w:sz="0" w:space="0" w:color="auto"/>
                <w:bottom w:val="none" w:sz="0" w:space="0" w:color="auto"/>
                <w:right w:val="none" w:sz="0" w:space="0" w:color="auto"/>
              </w:divBdr>
              <w:divsChild>
                <w:div w:id="19643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1291">
      <w:bodyDiv w:val="1"/>
      <w:marLeft w:val="0"/>
      <w:marRight w:val="0"/>
      <w:marTop w:val="0"/>
      <w:marBottom w:val="0"/>
      <w:divBdr>
        <w:top w:val="none" w:sz="0" w:space="0" w:color="auto"/>
        <w:left w:val="none" w:sz="0" w:space="0" w:color="auto"/>
        <w:bottom w:val="none" w:sz="0" w:space="0" w:color="auto"/>
        <w:right w:val="none" w:sz="0" w:space="0" w:color="auto"/>
      </w:divBdr>
      <w:divsChild>
        <w:div w:id="1588608897">
          <w:marLeft w:val="0"/>
          <w:marRight w:val="0"/>
          <w:marTop w:val="0"/>
          <w:marBottom w:val="0"/>
          <w:divBdr>
            <w:top w:val="none" w:sz="0" w:space="0" w:color="auto"/>
            <w:left w:val="none" w:sz="0" w:space="0" w:color="auto"/>
            <w:bottom w:val="none" w:sz="0" w:space="0" w:color="auto"/>
            <w:right w:val="none" w:sz="0" w:space="0" w:color="auto"/>
          </w:divBdr>
          <w:divsChild>
            <w:div w:id="869993916">
              <w:marLeft w:val="0"/>
              <w:marRight w:val="0"/>
              <w:marTop w:val="0"/>
              <w:marBottom w:val="0"/>
              <w:divBdr>
                <w:top w:val="none" w:sz="0" w:space="0" w:color="auto"/>
                <w:left w:val="none" w:sz="0" w:space="0" w:color="auto"/>
                <w:bottom w:val="none" w:sz="0" w:space="0" w:color="auto"/>
                <w:right w:val="none" w:sz="0" w:space="0" w:color="auto"/>
              </w:divBdr>
              <w:divsChild>
                <w:div w:id="21402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4259">
      <w:bodyDiv w:val="1"/>
      <w:marLeft w:val="0"/>
      <w:marRight w:val="0"/>
      <w:marTop w:val="0"/>
      <w:marBottom w:val="0"/>
      <w:divBdr>
        <w:top w:val="none" w:sz="0" w:space="0" w:color="auto"/>
        <w:left w:val="none" w:sz="0" w:space="0" w:color="auto"/>
        <w:bottom w:val="none" w:sz="0" w:space="0" w:color="auto"/>
        <w:right w:val="none" w:sz="0" w:space="0" w:color="auto"/>
      </w:divBdr>
      <w:divsChild>
        <w:div w:id="561016390">
          <w:marLeft w:val="0"/>
          <w:marRight w:val="0"/>
          <w:marTop w:val="0"/>
          <w:marBottom w:val="0"/>
          <w:divBdr>
            <w:top w:val="none" w:sz="0" w:space="0" w:color="auto"/>
            <w:left w:val="none" w:sz="0" w:space="0" w:color="auto"/>
            <w:bottom w:val="none" w:sz="0" w:space="0" w:color="auto"/>
            <w:right w:val="none" w:sz="0" w:space="0" w:color="auto"/>
          </w:divBdr>
          <w:divsChild>
            <w:div w:id="963928858">
              <w:marLeft w:val="0"/>
              <w:marRight w:val="0"/>
              <w:marTop w:val="0"/>
              <w:marBottom w:val="0"/>
              <w:divBdr>
                <w:top w:val="none" w:sz="0" w:space="0" w:color="auto"/>
                <w:left w:val="none" w:sz="0" w:space="0" w:color="auto"/>
                <w:bottom w:val="none" w:sz="0" w:space="0" w:color="auto"/>
                <w:right w:val="none" w:sz="0" w:space="0" w:color="auto"/>
              </w:divBdr>
              <w:divsChild>
                <w:div w:id="7678387">
                  <w:marLeft w:val="0"/>
                  <w:marRight w:val="0"/>
                  <w:marTop w:val="0"/>
                  <w:marBottom w:val="0"/>
                  <w:divBdr>
                    <w:top w:val="none" w:sz="0" w:space="0" w:color="auto"/>
                    <w:left w:val="none" w:sz="0" w:space="0" w:color="auto"/>
                    <w:bottom w:val="none" w:sz="0" w:space="0" w:color="auto"/>
                    <w:right w:val="none" w:sz="0" w:space="0" w:color="auto"/>
                  </w:divBdr>
                </w:div>
              </w:divsChild>
            </w:div>
            <w:div w:id="645550000">
              <w:marLeft w:val="0"/>
              <w:marRight w:val="0"/>
              <w:marTop w:val="0"/>
              <w:marBottom w:val="0"/>
              <w:divBdr>
                <w:top w:val="none" w:sz="0" w:space="0" w:color="auto"/>
                <w:left w:val="none" w:sz="0" w:space="0" w:color="auto"/>
                <w:bottom w:val="none" w:sz="0" w:space="0" w:color="auto"/>
                <w:right w:val="none" w:sz="0" w:space="0" w:color="auto"/>
              </w:divBdr>
              <w:divsChild>
                <w:div w:id="20765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8665">
          <w:marLeft w:val="0"/>
          <w:marRight w:val="0"/>
          <w:marTop w:val="0"/>
          <w:marBottom w:val="0"/>
          <w:divBdr>
            <w:top w:val="none" w:sz="0" w:space="0" w:color="auto"/>
            <w:left w:val="none" w:sz="0" w:space="0" w:color="auto"/>
            <w:bottom w:val="none" w:sz="0" w:space="0" w:color="auto"/>
            <w:right w:val="none" w:sz="0" w:space="0" w:color="auto"/>
          </w:divBdr>
          <w:divsChild>
            <w:div w:id="619989935">
              <w:marLeft w:val="0"/>
              <w:marRight w:val="0"/>
              <w:marTop w:val="0"/>
              <w:marBottom w:val="0"/>
              <w:divBdr>
                <w:top w:val="none" w:sz="0" w:space="0" w:color="auto"/>
                <w:left w:val="none" w:sz="0" w:space="0" w:color="auto"/>
                <w:bottom w:val="none" w:sz="0" w:space="0" w:color="auto"/>
                <w:right w:val="none" w:sz="0" w:space="0" w:color="auto"/>
              </w:divBdr>
              <w:divsChild>
                <w:div w:id="1624269488">
                  <w:marLeft w:val="0"/>
                  <w:marRight w:val="0"/>
                  <w:marTop w:val="0"/>
                  <w:marBottom w:val="0"/>
                  <w:divBdr>
                    <w:top w:val="none" w:sz="0" w:space="0" w:color="auto"/>
                    <w:left w:val="none" w:sz="0" w:space="0" w:color="auto"/>
                    <w:bottom w:val="none" w:sz="0" w:space="0" w:color="auto"/>
                    <w:right w:val="none" w:sz="0" w:space="0" w:color="auto"/>
                  </w:divBdr>
                </w:div>
              </w:divsChild>
            </w:div>
            <w:div w:id="1151678552">
              <w:marLeft w:val="0"/>
              <w:marRight w:val="0"/>
              <w:marTop w:val="0"/>
              <w:marBottom w:val="0"/>
              <w:divBdr>
                <w:top w:val="none" w:sz="0" w:space="0" w:color="auto"/>
                <w:left w:val="none" w:sz="0" w:space="0" w:color="auto"/>
                <w:bottom w:val="none" w:sz="0" w:space="0" w:color="auto"/>
                <w:right w:val="none" w:sz="0" w:space="0" w:color="auto"/>
              </w:divBdr>
              <w:divsChild>
                <w:div w:id="3649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9763">
          <w:marLeft w:val="0"/>
          <w:marRight w:val="0"/>
          <w:marTop w:val="0"/>
          <w:marBottom w:val="0"/>
          <w:divBdr>
            <w:top w:val="none" w:sz="0" w:space="0" w:color="auto"/>
            <w:left w:val="none" w:sz="0" w:space="0" w:color="auto"/>
            <w:bottom w:val="none" w:sz="0" w:space="0" w:color="auto"/>
            <w:right w:val="none" w:sz="0" w:space="0" w:color="auto"/>
          </w:divBdr>
          <w:divsChild>
            <w:div w:id="1100219710">
              <w:marLeft w:val="0"/>
              <w:marRight w:val="0"/>
              <w:marTop w:val="0"/>
              <w:marBottom w:val="0"/>
              <w:divBdr>
                <w:top w:val="none" w:sz="0" w:space="0" w:color="auto"/>
                <w:left w:val="none" w:sz="0" w:space="0" w:color="auto"/>
                <w:bottom w:val="none" w:sz="0" w:space="0" w:color="auto"/>
                <w:right w:val="none" w:sz="0" w:space="0" w:color="auto"/>
              </w:divBdr>
              <w:divsChild>
                <w:div w:id="76830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3328">
      <w:bodyDiv w:val="1"/>
      <w:marLeft w:val="0"/>
      <w:marRight w:val="0"/>
      <w:marTop w:val="0"/>
      <w:marBottom w:val="0"/>
      <w:divBdr>
        <w:top w:val="none" w:sz="0" w:space="0" w:color="auto"/>
        <w:left w:val="none" w:sz="0" w:space="0" w:color="auto"/>
        <w:bottom w:val="none" w:sz="0" w:space="0" w:color="auto"/>
        <w:right w:val="none" w:sz="0" w:space="0" w:color="auto"/>
      </w:divBdr>
      <w:divsChild>
        <w:div w:id="672800249">
          <w:marLeft w:val="0"/>
          <w:marRight w:val="0"/>
          <w:marTop w:val="0"/>
          <w:marBottom w:val="0"/>
          <w:divBdr>
            <w:top w:val="none" w:sz="0" w:space="0" w:color="auto"/>
            <w:left w:val="none" w:sz="0" w:space="0" w:color="auto"/>
            <w:bottom w:val="none" w:sz="0" w:space="0" w:color="auto"/>
            <w:right w:val="none" w:sz="0" w:space="0" w:color="auto"/>
          </w:divBdr>
          <w:divsChild>
            <w:div w:id="812678086">
              <w:marLeft w:val="0"/>
              <w:marRight w:val="0"/>
              <w:marTop w:val="0"/>
              <w:marBottom w:val="0"/>
              <w:divBdr>
                <w:top w:val="none" w:sz="0" w:space="0" w:color="auto"/>
                <w:left w:val="none" w:sz="0" w:space="0" w:color="auto"/>
                <w:bottom w:val="none" w:sz="0" w:space="0" w:color="auto"/>
                <w:right w:val="none" w:sz="0" w:space="0" w:color="auto"/>
              </w:divBdr>
              <w:divsChild>
                <w:div w:id="352000520">
                  <w:marLeft w:val="0"/>
                  <w:marRight w:val="0"/>
                  <w:marTop w:val="0"/>
                  <w:marBottom w:val="0"/>
                  <w:divBdr>
                    <w:top w:val="none" w:sz="0" w:space="0" w:color="auto"/>
                    <w:left w:val="none" w:sz="0" w:space="0" w:color="auto"/>
                    <w:bottom w:val="none" w:sz="0" w:space="0" w:color="auto"/>
                    <w:right w:val="none" w:sz="0" w:space="0" w:color="auto"/>
                  </w:divBdr>
                </w:div>
              </w:divsChild>
            </w:div>
            <w:div w:id="1496384627">
              <w:marLeft w:val="0"/>
              <w:marRight w:val="0"/>
              <w:marTop w:val="0"/>
              <w:marBottom w:val="0"/>
              <w:divBdr>
                <w:top w:val="none" w:sz="0" w:space="0" w:color="auto"/>
                <w:left w:val="none" w:sz="0" w:space="0" w:color="auto"/>
                <w:bottom w:val="none" w:sz="0" w:space="0" w:color="auto"/>
                <w:right w:val="none" w:sz="0" w:space="0" w:color="auto"/>
              </w:divBdr>
              <w:divsChild>
                <w:div w:id="11967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memphis.edu/" TargetMode="External"/><Relationship Id="rId23" Type="http://schemas.openxmlformats.org/officeDocument/2006/relationships/diagramQuickStyle" Target="diagrams/quickStyle1.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image" Target="media/image14.jpg"/><Relationship Id="rId30" Type="http://schemas.openxmlformats.org/officeDocument/2006/relationships/footer" Target="footer1.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2C424E-E237-9C46-9F78-B2C3AC0821CE}" type="doc">
      <dgm:prSet loTypeId="urn:microsoft.com/office/officeart/2005/8/layout/radial3" loCatId="" qsTypeId="urn:microsoft.com/office/officeart/2005/8/quickstyle/simple4" qsCatId="simple" csTypeId="urn:microsoft.com/office/officeart/2005/8/colors/colorful2" csCatId="colorful" phldr="1"/>
      <dgm:spPr/>
      <dgm:t>
        <a:bodyPr/>
        <a:lstStyle/>
        <a:p>
          <a:endParaRPr lang="en-US"/>
        </a:p>
      </dgm:t>
    </dgm:pt>
    <dgm:pt modelId="{BC2EC9AB-47B2-134D-8C75-D5C258F51AAE}">
      <dgm:prSet phldrT="[Text]" custT="1"/>
      <dgm:spPr/>
      <dgm:t>
        <a:bodyPr/>
        <a:lstStyle/>
        <a:p>
          <a:r>
            <a:rPr lang="en-US" sz="1200" b="1"/>
            <a:t>MEN HEALING MEN</a:t>
          </a:r>
        </a:p>
        <a:p>
          <a:r>
            <a:rPr lang="en-US" sz="1200" b="1"/>
            <a:t>&amp; </a:t>
          </a:r>
        </a:p>
        <a:p>
          <a:r>
            <a:rPr lang="en-US" sz="1200" b="1"/>
            <a:t>COMMUNITIES NETWORK</a:t>
          </a:r>
        </a:p>
      </dgm:t>
    </dgm:pt>
    <dgm:pt modelId="{C19D4DE3-1075-9F43-97BF-D2189319A1ED}" type="parTrans" cxnId="{A34FB2F3-0C5D-0947-A60F-E0FB970420AA}">
      <dgm:prSet/>
      <dgm:spPr/>
      <dgm:t>
        <a:bodyPr/>
        <a:lstStyle/>
        <a:p>
          <a:endParaRPr lang="en-US"/>
        </a:p>
      </dgm:t>
    </dgm:pt>
    <dgm:pt modelId="{C085F37C-5B8C-C148-B453-48DA48E1E9B1}" type="sibTrans" cxnId="{A34FB2F3-0C5D-0947-A60F-E0FB970420AA}">
      <dgm:prSet/>
      <dgm:spPr/>
      <dgm:t>
        <a:bodyPr/>
        <a:lstStyle/>
        <a:p>
          <a:endParaRPr lang="en-US"/>
        </a:p>
      </dgm:t>
    </dgm:pt>
    <dgm:pt modelId="{76E24B4A-796A-114E-8CC4-337ABCAB1022}">
      <dgm:prSet phldrT="[Text]" custT="1"/>
      <dgm:spPr/>
      <dgm:t>
        <a:bodyPr/>
        <a:lstStyle/>
        <a:p>
          <a:r>
            <a:rPr lang="en-US" sz="1200" b="1"/>
            <a:t>STRENGTHS</a:t>
          </a:r>
        </a:p>
        <a:p>
          <a:r>
            <a:rPr lang="en-US" sz="800"/>
            <a:t>Communicate effectively with diverse audiences</a:t>
          </a:r>
        </a:p>
        <a:p>
          <a:r>
            <a:rPr lang="en-US" sz="800"/>
            <a:t>Experience in healing, mentoring, and a wide variety of community based programs</a:t>
          </a:r>
        </a:p>
        <a:p>
          <a:r>
            <a:rPr lang="en-US" sz="800"/>
            <a:t>Valuable wisdom, knowledge, and experience of elders</a:t>
          </a:r>
        </a:p>
        <a:p>
          <a:r>
            <a:rPr lang="en-US" sz="800"/>
            <a:t>Insight and foresight</a:t>
          </a:r>
        </a:p>
        <a:p>
          <a:r>
            <a:rPr lang="en-US" sz="800"/>
            <a:t>We genuinely care, we are concerned and empathetic </a:t>
          </a:r>
        </a:p>
        <a:p>
          <a:r>
            <a:rPr lang="en-US" sz="800"/>
            <a:t>We are passionate and compassionate</a:t>
          </a:r>
        </a:p>
        <a:p>
          <a:r>
            <a:rPr lang="en-US" sz="800"/>
            <a:t>We are powerful and creative</a:t>
          </a:r>
        </a:p>
        <a:p>
          <a:r>
            <a:rPr lang="en-US" sz="800"/>
            <a:t>We are committed &amp; united</a:t>
          </a:r>
        </a:p>
        <a:p>
          <a:r>
            <a:rPr lang="en-US" sz="800"/>
            <a:t>We represent diverse programs, approaches, and communities</a:t>
          </a:r>
        </a:p>
        <a:p>
          <a:endParaRPr lang="en-US" sz="800" b="1"/>
        </a:p>
      </dgm:t>
    </dgm:pt>
    <dgm:pt modelId="{73DD02D5-9D40-8347-8D11-19D01BF4DB8C}" type="parTrans" cxnId="{F39AFC97-3C90-FC4E-949B-70700701E102}">
      <dgm:prSet/>
      <dgm:spPr/>
      <dgm:t>
        <a:bodyPr/>
        <a:lstStyle/>
        <a:p>
          <a:endParaRPr lang="en-US"/>
        </a:p>
      </dgm:t>
    </dgm:pt>
    <dgm:pt modelId="{B6BA7E35-8540-1E41-A203-7B5E6A512DD8}" type="sibTrans" cxnId="{F39AFC97-3C90-FC4E-949B-70700701E102}">
      <dgm:prSet/>
      <dgm:spPr/>
      <dgm:t>
        <a:bodyPr/>
        <a:lstStyle/>
        <a:p>
          <a:endParaRPr lang="en-US"/>
        </a:p>
      </dgm:t>
    </dgm:pt>
    <dgm:pt modelId="{42A3D823-5412-524D-ADC6-24547877419E}">
      <dgm:prSet phldrT="[Text]" custT="1"/>
      <dgm:spPr/>
      <dgm:t>
        <a:bodyPr/>
        <a:lstStyle/>
        <a:p>
          <a:r>
            <a:rPr lang="en-US" sz="1200" b="1"/>
            <a:t>WEAKNESSES</a:t>
          </a:r>
        </a:p>
        <a:p>
          <a:r>
            <a:rPr lang="en-US" sz="800"/>
            <a:t>Lack of Financial Resources</a:t>
          </a:r>
        </a:p>
        <a:p>
          <a:r>
            <a:rPr lang="en-US" sz="800"/>
            <a:t>Unfamiliarity with Network Members</a:t>
          </a:r>
        </a:p>
        <a:p>
          <a:r>
            <a:rPr lang="en-US" sz="800"/>
            <a:t>Lack of Political Power &amp; Structure</a:t>
          </a:r>
        </a:p>
        <a:p>
          <a:r>
            <a:rPr lang="en-US" sz="800"/>
            <a:t>Identity Confusion</a:t>
          </a:r>
        </a:p>
        <a:p>
          <a:r>
            <a:rPr lang="en-US" sz="800"/>
            <a:t>Emotional Instability</a:t>
          </a:r>
        </a:p>
        <a:p>
          <a:r>
            <a:rPr lang="en-US" sz="800"/>
            <a:t>Time Constraints</a:t>
          </a:r>
        </a:p>
        <a:p>
          <a:r>
            <a:rPr lang="en-US" sz="800"/>
            <a:t>Broken or Dismantled Families</a:t>
          </a:r>
        </a:p>
      </dgm:t>
    </dgm:pt>
    <dgm:pt modelId="{9EE45103-8F18-884F-B16A-457AE452332B}" type="parTrans" cxnId="{2D0001E2-50E4-0543-BF70-5D150C040853}">
      <dgm:prSet/>
      <dgm:spPr/>
      <dgm:t>
        <a:bodyPr/>
        <a:lstStyle/>
        <a:p>
          <a:endParaRPr lang="en-US"/>
        </a:p>
      </dgm:t>
    </dgm:pt>
    <dgm:pt modelId="{F0A19F61-C290-C74D-8414-3CDAAD6B36AC}" type="sibTrans" cxnId="{2D0001E2-50E4-0543-BF70-5D150C040853}">
      <dgm:prSet/>
      <dgm:spPr/>
      <dgm:t>
        <a:bodyPr/>
        <a:lstStyle/>
        <a:p>
          <a:endParaRPr lang="en-US"/>
        </a:p>
      </dgm:t>
    </dgm:pt>
    <dgm:pt modelId="{C80F8ACB-7D39-4246-8F3C-17633565C0A3}">
      <dgm:prSet phldrT="[Text]" custT="1"/>
      <dgm:spPr/>
      <dgm:t>
        <a:bodyPr/>
        <a:lstStyle/>
        <a:p>
          <a:r>
            <a:rPr lang="en-US" sz="1200" b="1"/>
            <a:t>OPPORTUNITIES</a:t>
          </a:r>
        </a:p>
        <a:p>
          <a:r>
            <a:rPr lang="en-US" sz="800"/>
            <a:t>We can make an impact in violence and trauma reduction</a:t>
          </a:r>
        </a:p>
        <a:p>
          <a:r>
            <a:rPr lang="en-US" sz="800"/>
            <a:t>We can work together (public &amp; private partners) to make positive change </a:t>
          </a:r>
        </a:p>
        <a:p>
          <a:r>
            <a:rPr lang="en-US" sz="800"/>
            <a:t>We can change and improve the public image of African American Men </a:t>
          </a:r>
        </a:p>
        <a:p>
          <a:r>
            <a:rPr lang="en-US" sz="800"/>
            <a:t>We can create an organization that will make a difference</a:t>
          </a:r>
        </a:p>
        <a:p>
          <a:r>
            <a:rPr lang="en-US" sz="800"/>
            <a:t>We can educate our community about our cultural heritage</a:t>
          </a:r>
        </a:p>
        <a:p>
          <a:r>
            <a:rPr lang="en-US" sz="800"/>
            <a:t>We can help our boys and youth grow up in healthy ways</a:t>
          </a:r>
        </a:p>
        <a:p>
          <a:r>
            <a:rPr lang="en-US" sz="800"/>
            <a:t>We can empower our youth, families, and communities to live positive and productive lives</a:t>
          </a:r>
        </a:p>
        <a:p>
          <a:r>
            <a:rPr lang="en-US" sz="800"/>
            <a:t>We can reduce the fear that many of our people live with every day</a:t>
          </a:r>
          <a:endParaRPr lang="en-US" sz="800" b="1"/>
        </a:p>
      </dgm:t>
    </dgm:pt>
    <dgm:pt modelId="{386D2760-4EBD-5A4C-B4D5-0479D39895BE}" type="parTrans" cxnId="{5BFAEC1D-46B5-B448-B6BE-9D85E0410156}">
      <dgm:prSet/>
      <dgm:spPr/>
      <dgm:t>
        <a:bodyPr/>
        <a:lstStyle/>
        <a:p>
          <a:endParaRPr lang="en-US"/>
        </a:p>
      </dgm:t>
    </dgm:pt>
    <dgm:pt modelId="{CCBAED5C-56FF-AA49-8659-AE4775582266}" type="sibTrans" cxnId="{5BFAEC1D-46B5-B448-B6BE-9D85E0410156}">
      <dgm:prSet/>
      <dgm:spPr/>
      <dgm:t>
        <a:bodyPr/>
        <a:lstStyle/>
        <a:p>
          <a:endParaRPr lang="en-US"/>
        </a:p>
      </dgm:t>
    </dgm:pt>
    <dgm:pt modelId="{CFAA8B4E-CD85-F54D-A126-8FBDF3A28FC6}">
      <dgm:prSet phldrT="[Text]" custT="1"/>
      <dgm:spPr/>
      <dgm:t>
        <a:bodyPr/>
        <a:lstStyle/>
        <a:p>
          <a:r>
            <a:rPr lang="en-US" sz="1200" b="1"/>
            <a:t>THREATS</a:t>
          </a:r>
        </a:p>
        <a:p>
          <a:r>
            <a:rPr lang="en-US" sz="900"/>
            <a:t>Lack of Commitment (Internal and External)</a:t>
          </a:r>
        </a:p>
        <a:p>
          <a:r>
            <a:rPr lang="en-US" sz="900"/>
            <a:t>Leadership Challenges “Too many Chiefs”</a:t>
          </a:r>
        </a:p>
        <a:p>
          <a:r>
            <a:rPr lang="en-US" sz="900"/>
            <a:t>Mission Drift (Movement away from original mission)</a:t>
          </a:r>
        </a:p>
        <a:p>
          <a:r>
            <a:rPr lang="en-US" sz="900"/>
            <a:t>Focus may be problematic for others</a:t>
          </a:r>
        </a:p>
        <a:p>
          <a:r>
            <a:rPr lang="en-US" sz="900"/>
            <a:t>Small mindedness</a:t>
          </a:r>
        </a:p>
        <a:p>
          <a:r>
            <a:rPr lang="en-US" sz="900"/>
            <a:t>Lack of vision</a:t>
          </a:r>
          <a:endParaRPr lang="en-US" sz="900" b="1"/>
        </a:p>
      </dgm:t>
    </dgm:pt>
    <dgm:pt modelId="{43546874-B545-9E4A-8217-3EE551DAA1ED}" type="parTrans" cxnId="{976C09CC-E5B4-B640-B9E5-761104693241}">
      <dgm:prSet/>
      <dgm:spPr/>
      <dgm:t>
        <a:bodyPr/>
        <a:lstStyle/>
        <a:p>
          <a:endParaRPr lang="en-US"/>
        </a:p>
      </dgm:t>
    </dgm:pt>
    <dgm:pt modelId="{814CA819-1612-3D49-B1D3-A06D58BF42E5}" type="sibTrans" cxnId="{976C09CC-E5B4-B640-B9E5-761104693241}">
      <dgm:prSet/>
      <dgm:spPr/>
      <dgm:t>
        <a:bodyPr/>
        <a:lstStyle/>
        <a:p>
          <a:endParaRPr lang="en-US"/>
        </a:p>
      </dgm:t>
    </dgm:pt>
    <dgm:pt modelId="{B9F641B4-4F5B-BC4C-AEA8-B37A3BBE16D9}" type="pres">
      <dgm:prSet presAssocID="{7D2C424E-E237-9C46-9F78-B2C3AC0821CE}" presName="composite" presStyleCnt="0">
        <dgm:presLayoutVars>
          <dgm:chMax val="1"/>
          <dgm:dir/>
          <dgm:resizeHandles val="exact"/>
        </dgm:presLayoutVars>
      </dgm:prSet>
      <dgm:spPr/>
      <dgm:t>
        <a:bodyPr/>
        <a:lstStyle/>
        <a:p>
          <a:endParaRPr lang="en-US"/>
        </a:p>
      </dgm:t>
    </dgm:pt>
    <dgm:pt modelId="{A3BBD877-90C1-AB49-A4C2-0BCE7DA30812}" type="pres">
      <dgm:prSet presAssocID="{7D2C424E-E237-9C46-9F78-B2C3AC0821CE}" presName="radial" presStyleCnt="0">
        <dgm:presLayoutVars>
          <dgm:animLvl val="ctr"/>
        </dgm:presLayoutVars>
      </dgm:prSet>
      <dgm:spPr/>
    </dgm:pt>
    <dgm:pt modelId="{FA95BDB2-F737-DF41-B915-DCCC9AA5C13F}" type="pres">
      <dgm:prSet presAssocID="{BC2EC9AB-47B2-134D-8C75-D5C258F51AAE}" presName="centerShape" presStyleLbl="vennNode1" presStyleIdx="0" presStyleCnt="5" custLinFactNeighborX="902" custLinFactNeighborY="22"/>
      <dgm:spPr/>
      <dgm:t>
        <a:bodyPr/>
        <a:lstStyle/>
        <a:p>
          <a:endParaRPr lang="en-US"/>
        </a:p>
      </dgm:t>
    </dgm:pt>
    <dgm:pt modelId="{96DCC780-7747-7546-9100-25FAD6AAEEBF}" type="pres">
      <dgm:prSet presAssocID="{76E24B4A-796A-114E-8CC4-337ABCAB1022}" presName="node" presStyleLbl="vennNode1" presStyleIdx="1" presStyleCnt="5" custScaleX="158648" custScaleY="167174" custRadScaleRad="100857" custRadScaleInc="224">
        <dgm:presLayoutVars>
          <dgm:bulletEnabled val="1"/>
        </dgm:presLayoutVars>
      </dgm:prSet>
      <dgm:spPr/>
      <dgm:t>
        <a:bodyPr/>
        <a:lstStyle/>
        <a:p>
          <a:endParaRPr lang="en-US"/>
        </a:p>
      </dgm:t>
    </dgm:pt>
    <dgm:pt modelId="{EF2553D4-FAEE-A343-A706-CC9B0C08753A}" type="pres">
      <dgm:prSet presAssocID="{42A3D823-5412-524D-ADC6-24547877419E}" presName="node" presStyleLbl="vennNode1" presStyleIdx="2" presStyleCnt="5" custScaleX="146427" custRadScaleRad="88898" custRadScaleInc="-2085">
        <dgm:presLayoutVars>
          <dgm:bulletEnabled val="1"/>
        </dgm:presLayoutVars>
      </dgm:prSet>
      <dgm:spPr/>
      <dgm:t>
        <a:bodyPr/>
        <a:lstStyle/>
        <a:p>
          <a:endParaRPr lang="en-US"/>
        </a:p>
      </dgm:t>
    </dgm:pt>
    <dgm:pt modelId="{893C7837-98A9-9245-868E-C3D7105A7EC0}" type="pres">
      <dgm:prSet presAssocID="{C80F8ACB-7D39-4246-8F3C-17633565C0A3}" presName="node" presStyleLbl="vennNode1" presStyleIdx="3" presStyleCnt="5" custScaleX="231685" custScaleY="152085" custRadScaleRad="101710" custRadScaleInc="553">
        <dgm:presLayoutVars>
          <dgm:bulletEnabled val="1"/>
        </dgm:presLayoutVars>
      </dgm:prSet>
      <dgm:spPr/>
      <dgm:t>
        <a:bodyPr/>
        <a:lstStyle/>
        <a:p>
          <a:endParaRPr lang="en-US"/>
        </a:p>
      </dgm:t>
    </dgm:pt>
    <dgm:pt modelId="{8B3FAB7B-3127-5E45-AE4C-36B4EA368916}" type="pres">
      <dgm:prSet presAssocID="{CFAA8B4E-CD85-F54D-A126-8FBDF3A28FC6}" presName="node" presStyleLbl="vennNode1" presStyleIdx="4" presStyleCnt="5" custScaleX="146036" custRadScaleRad="94047" custRadScaleInc="-1777">
        <dgm:presLayoutVars>
          <dgm:bulletEnabled val="1"/>
        </dgm:presLayoutVars>
      </dgm:prSet>
      <dgm:spPr/>
      <dgm:t>
        <a:bodyPr/>
        <a:lstStyle/>
        <a:p>
          <a:endParaRPr lang="en-US"/>
        </a:p>
      </dgm:t>
    </dgm:pt>
  </dgm:ptLst>
  <dgm:cxnLst>
    <dgm:cxn modelId="{68C287C5-DCE3-41C7-A76E-F5754F69F269}" type="presOf" srcId="{42A3D823-5412-524D-ADC6-24547877419E}" destId="{EF2553D4-FAEE-A343-A706-CC9B0C08753A}" srcOrd="0" destOrd="0" presId="urn:microsoft.com/office/officeart/2005/8/layout/radial3"/>
    <dgm:cxn modelId="{5BFAEC1D-46B5-B448-B6BE-9D85E0410156}" srcId="{BC2EC9AB-47B2-134D-8C75-D5C258F51AAE}" destId="{C80F8ACB-7D39-4246-8F3C-17633565C0A3}" srcOrd="2" destOrd="0" parTransId="{386D2760-4EBD-5A4C-B4D5-0479D39895BE}" sibTransId="{CCBAED5C-56FF-AA49-8659-AE4775582266}"/>
    <dgm:cxn modelId="{FBFE0840-43A8-481F-8AF3-BD625BE0E93D}" type="presOf" srcId="{BC2EC9AB-47B2-134D-8C75-D5C258F51AAE}" destId="{FA95BDB2-F737-DF41-B915-DCCC9AA5C13F}" srcOrd="0" destOrd="0" presId="urn:microsoft.com/office/officeart/2005/8/layout/radial3"/>
    <dgm:cxn modelId="{976C09CC-E5B4-B640-B9E5-761104693241}" srcId="{BC2EC9AB-47B2-134D-8C75-D5C258F51AAE}" destId="{CFAA8B4E-CD85-F54D-A126-8FBDF3A28FC6}" srcOrd="3" destOrd="0" parTransId="{43546874-B545-9E4A-8217-3EE551DAA1ED}" sibTransId="{814CA819-1612-3D49-B1D3-A06D58BF42E5}"/>
    <dgm:cxn modelId="{A34FB2F3-0C5D-0947-A60F-E0FB970420AA}" srcId="{7D2C424E-E237-9C46-9F78-B2C3AC0821CE}" destId="{BC2EC9AB-47B2-134D-8C75-D5C258F51AAE}" srcOrd="0" destOrd="0" parTransId="{C19D4DE3-1075-9F43-97BF-D2189319A1ED}" sibTransId="{C085F37C-5B8C-C148-B453-48DA48E1E9B1}"/>
    <dgm:cxn modelId="{CD9A5C24-BC22-4564-811A-719624F2CB88}" type="presOf" srcId="{76E24B4A-796A-114E-8CC4-337ABCAB1022}" destId="{96DCC780-7747-7546-9100-25FAD6AAEEBF}" srcOrd="0" destOrd="0" presId="urn:microsoft.com/office/officeart/2005/8/layout/radial3"/>
    <dgm:cxn modelId="{83E66569-4176-4933-8352-F221ACE95F35}" type="presOf" srcId="{CFAA8B4E-CD85-F54D-A126-8FBDF3A28FC6}" destId="{8B3FAB7B-3127-5E45-AE4C-36B4EA368916}" srcOrd="0" destOrd="0" presId="urn:microsoft.com/office/officeart/2005/8/layout/radial3"/>
    <dgm:cxn modelId="{2D0001E2-50E4-0543-BF70-5D150C040853}" srcId="{BC2EC9AB-47B2-134D-8C75-D5C258F51AAE}" destId="{42A3D823-5412-524D-ADC6-24547877419E}" srcOrd="1" destOrd="0" parTransId="{9EE45103-8F18-884F-B16A-457AE452332B}" sibTransId="{F0A19F61-C290-C74D-8414-3CDAAD6B36AC}"/>
    <dgm:cxn modelId="{D64870E1-91A6-443A-965B-FF9C0FA7E79B}" type="presOf" srcId="{C80F8ACB-7D39-4246-8F3C-17633565C0A3}" destId="{893C7837-98A9-9245-868E-C3D7105A7EC0}" srcOrd="0" destOrd="0" presId="urn:microsoft.com/office/officeart/2005/8/layout/radial3"/>
    <dgm:cxn modelId="{F39AFC97-3C90-FC4E-949B-70700701E102}" srcId="{BC2EC9AB-47B2-134D-8C75-D5C258F51AAE}" destId="{76E24B4A-796A-114E-8CC4-337ABCAB1022}" srcOrd="0" destOrd="0" parTransId="{73DD02D5-9D40-8347-8D11-19D01BF4DB8C}" sibTransId="{B6BA7E35-8540-1E41-A203-7B5E6A512DD8}"/>
    <dgm:cxn modelId="{D4ABE17F-5AB1-4EA0-A44F-4DE54E407C4A}" type="presOf" srcId="{7D2C424E-E237-9C46-9F78-B2C3AC0821CE}" destId="{B9F641B4-4F5B-BC4C-AEA8-B37A3BBE16D9}" srcOrd="0" destOrd="0" presId="urn:microsoft.com/office/officeart/2005/8/layout/radial3"/>
    <dgm:cxn modelId="{D128A5C4-1250-4E73-93E1-34482CF4E19E}" type="presParOf" srcId="{B9F641B4-4F5B-BC4C-AEA8-B37A3BBE16D9}" destId="{A3BBD877-90C1-AB49-A4C2-0BCE7DA30812}" srcOrd="0" destOrd="0" presId="urn:microsoft.com/office/officeart/2005/8/layout/radial3"/>
    <dgm:cxn modelId="{5FCB41C7-D29A-4298-BA17-7CF788F9EF0C}" type="presParOf" srcId="{A3BBD877-90C1-AB49-A4C2-0BCE7DA30812}" destId="{FA95BDB2-F737-DF41-B915-DCCC9AA5C13F}" srcOrd="0" destOrd="0" presId="urn:microsoft.com/office/officeart/2005/8/layout/radial3"/>
    <dgm:cxn modelId="{1621C5A3-4B01-4D16-9FDA-33452744C1CD}" type="presParOf" srcId="{A3BBD877-90C1-AB49-A4C2-0BCE7DA30812}" destId="{96DCC780-7747-7546-9100-25FAD6AAEEBF}" srcOrd="1" destOrd="0" presId="urn:microsoft.com/office/officeart/2005/8/layout/radial3"/>
    <dgm:cxn modelId="{A69A847E-8339-456C-9D44-56933972ED92}" type="presParOf" srcId="{A3BBD877-90C1-AB49-A4C2-0BCE7DA30812}" destId="{EF2553D4-FAEE-A343-A706-CC9B0C08753A}" srcOrd="2" destOrd="0" presId="urn:microsoft.com/office/officeart/2005/8/layout/radial3"/>
    <dgm:cxn modelId="{9D80289B-D86F-4431-A3FC-F2C113F873A7}" type="presParOf" srcId="{A3BBD877-90C1-AB49-A4C2-0BCE7DA30812}" destId="{893C7837-98A9-9245-868E-C3D7105A7EC0}" srcOrd="3" destOrd="0" presId="urn:microsoft.com/office/officeart/2005/8/layout/radial3"/>
    <dgm:cxn modelId="{E4227D6F-0446-48DA-B2F9-391C995E7BC9}" type="presParOf" srcId="{A3BBD877-90C1-AB49-A4C2-0BCE7DA30812}" destId="{8B3FAB7B-3127-5E45-AE4C-36B4EA368916}" srcOrd="4" destOrd="0" presId="urn:microsoft.com/office/officeart/2005/8/layout/radial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5BDB2-F737-DF41-B915-DCCC9AA5C13F}">
      <dsp:nvSpPr>
        <dsp:cNvPr id="0" name=""/>
        <dsp:cNvSpPr/>
      </dsp:nvSpPr>
      <dsp:spPr>
        <a:xfrm>
          <a:off x="1308173" y="2172967"/>
          <a:ext cx="3170039" cy="3170039"/>
        </a:xfrm>
        <a:prstGeom prst="ellipse">
          <a:avLst/>
        </a:prstGeom>
        <a:gradFill rotWithShape="0">
          <a:gsLst>
            <a:gs pos="0">
              <a:schemeClr val="accent2">
                <a:alpha val="50000"/>
                <a:hueOff val="0"/>
                <a:satOff val="0"/>
                <a:lumOff val="0"/>
                <a:alphaOff val="0"/>
                <a:tint val="100000"/>
                <a:shade val="100000"/>
                <a:satMod val="130000"/>
              </a:schemeClr>
            </a:gs>
            <a:gs pos="100000">
              <a:schemeClr val="accent2">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MEN HEALING MEN</a:t>
          </a:r>
        </a:p>
        <a:p>
          <a:pPr lvl="0" algn="ctr" defTabSz="533400">
            <a:lnSpc>
              <a:spcPct val="90000"/>
            </a:lnSpc>
            <a:spcBef>
              <a:spcPct val="0"/>
            </a:spcBef>
            <a:spcAft>
              <a:spcPct val="35000"/>
            </a:spcAft>
          </a:pPr>
          <a:r>
            <a:rPr lang="en-US" sz="1200" b="1" kern="1200"/>
            <a:t>&amp; </a:t>
          </a:r>
        </a:p>
        <a:p>
          <a:pPr lvl="0" algn="ctr" defTabSz="533400">
            <a:lnSpc>
              <a:spcPct val="90000"/>
            </a:lnSpc>
            <a:spcBef>
              <a:spcPct val="0"/>
            </a:spcBef>
            <a:spcAft>
              <a:spcPct val="35000"/>
            </a:spcAft>
          </a:pPr>
          <a:r>
            <a:rPr lang="en-US" sz="1200" b="1" kern="1200"/>
            <a:t>COMMUNITIES NETWORK</a:t>
          </a:r>
        </a:p>
      </dsp:txBody>
      <dsp:txXfrm>
        <a:off x="1772414" y="2637208"/>
        <a:ext cx="2241557" cy="2241557"/>
      </dsp:txXfrm>
    </dsp:sp>
    <dsp:sp modelId="{96DCC780-7747-7546-9100-25FAD6AAEEBF}">
      <dsp:nvSpPr>
        <dsp:cNvPr id="0" name=""/>
        <dsp:cNvSpPr/>
      </dsp:nvSpPr>
      <dsp:spPr>
        <a:xfrm>
          <a:off x="1605975" y="350104"/>
          <a:ext cx="2514601" cy="2649740"/>
        </a:xfrm>
        <a:prstGeom prst="ellipse">
          <a:avLst/>
        </a:prstGeom>
        <a:gradFill rotWithShape="0">
          <a:gsLst>
            <a:gs pos="0">
              <a:schemeClr val="accent2">
                <a:alpha val="50000"/>
                <a:hueOff val="1170380"/>
                <a:satOff val="-1460"/>
                <a:lumOff val="343"/>
                <a:alphaOff val="0"/>
                <a:tint val="100000"/>
                <a:shade val="100000"/>
                <a:satMod val="130000"/>
              </a:schemeClr>
            </a:gs>
            <a:gs pos="100000">
              <a:schemeClr val="accent2">
                <a:alpha val="50000"/>
                <a:hueOff val="1170380"/>
                <a:satOff val="-1460"/>
                <a:lumOff val="343"/>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STRENGTHS</a:t>
          </a:r>
        </a:p>
        <a:p>
          <a:pPr lvl="0" algn="ctr" defTabSz="533400">
            <a:lnSpc>
              <a:spcPct val="90000"/>
            </a:lnSpc>
            <a:spcBef>
              <a:spcPct val="0"/>
            </a:spcBef>
            <a:spcAft>
              <a:spcPct val="35000"/>
            </a:spcAft>
          </a:pPr>
          <a:r>
            <a:rPr lang="en-US" sz="800" kern="1200"/>
            <a:t>Communicate effectively with diverse audiences</a:t>
          </a:r>
        </a:p>
        <a:p>
          <a:pPr lvl="0" algn="ctr" defTabSz="533400">
            <a:lnSpc>
              <a:spcPct val="90000"/>
            </a:lnSpc>
            <a:spcBef>
              <a:spcPct val="0"/>
            </a:spcBef>
            <a:spcAft>
              <a:spcPct val="35000"/>
            </a:spcAft>
          </a:pPr>
          <a:r>
            <a:rPr lang="en-US" sz="800" kern="1200"/>
            <a:t>Experience in healing, mentoring, and a wide variety of community based programs</a:t>
          </a:r>
        </a:p>
        <a:p>
          <a:pPr lvl="0" algn="ctr" defTabSz="533400">
            <a:lnSpc>
              <a:spcPct val="90000"/>
            </a:lnSpc>
            <a:spcBef>
              <a:spcPct val="0"/>
            </a:spcBef>
            <a:spcAft>
              <a:spcPct val="35000"/>
            </a:spcAft>
          </a:pPr>
          <a:r>
            <a:rPr lang="en-US" sz="800" kern="1200"/>
            <a:t>Valuable wisdom, knowledge, and experience of elders</a:t>
          </a:r>
        </a:p>
        <a:p>
          <a:pPr lvl="0" algn="ctr" defTabSz="533400">
            <a:lnSpc>
              <a:spcPct val="90000"/>
            </a:lnSpc>
            <a:spcBef>
              <a:spcPct val="0"/>
            </a:spcBef>
            <a:spcAft>
              <a:spcPct val="35000"/>
            </a:spcAft>
          </a:pPr>
          <a:r>
            <a:rPr lang="en-US" sz="800" kern="1200"/>
            <a:t>Insight and foresight</a:t>
          </a:r>
        </a:p>
        <a:p>
          <a:pPr lvl="0" algn="ctr" defTabSz="533400">
            <a:lnSpc>
              <a:spcPct val="90000"/>
            </a:lnSpc>
            <a:spcBef>
              <a:spcPct val="0"/>
            </a:spcBef>
            <a:spcAft>
              <a:spcPct val="35000"/>
            </a:spcAft>
          </a:pPr>
          <a:r>
            <a:rPr lang="en-US" sz="800" kern="1200"/>
            <a:t>We genuinely care, we are concerned and empathetic </a:t>
          </a:r>
        </a:p>
        <a:p>
          <a:pPr lvl="0" algn="ctr" defTabSz="533400">
            <a:lnSpc>
              <a:spcPct val="90000"/>
            </a:lnSpc>
            <a:spcBef>
              <a:spcPct val="0"/>
            </a:spcBef>
            <a:spcAft>
              <a:spcPct val="35000"/>
            </a:spcAft>
          </a:pPr>
          <a:r>
            <a:rPr lang="en-US" sz="800" kern="1200"/>
            <a:t>We are passionate and compassionate</a:t>
          </a:r>
        </a:p>
        <a:p>
          <a:pPr lvl="0" algn="ctr" defTabSz="533400">
            <a:lnSpc>
              <a:spcPct val="90000"/>
            </a:lnSpc>
            <a:spcBef>
              <a:spcPct val="0"/>
            </a:spcBef>
            <a:spcAft>
              <a:spcPct val="35000"/>
            </a:spcAft>
          </a:pPr>
          <a:r>
            <a:rPr lang="en-US" sz="800" kern="1200"/>
            <a:t>We are powerful and creative</a:t>
          </a:r>
        </a:p>
        <a:p>
          <a:pPr lvl="0" algn="ctr" defTabSz="533400">
            <a:lnSpc>
              <a:spcPct val="90000"/>
            </a:lnSpc>
            <a:spcBef>
              <a:spcPct val="0"/>
            </a:spcBef>
            <a:spcAft>
              <a:spcPct val="35000"/>
            </a:spcAft>
          </a:pPr>
          <a:r>
            <a:rPr lang="en-US" sz="800" kern="1200"/>
            <a:t>We are committed &amp; united</a:t>
          </a:r>
        </a:p>
        <a:p>
          <a:pPr lvl="0" algn="ctr" defTabSz="533400">
            <a:lnSpc>
              <a:spcPct val="90000"/>
            </a:lnSpc>
            <a:spcBef>
              <a:spcPct val="0"/>
            </a:spcBef>
            <a:spcAft>
              <a:spcPct val="35000"/>
            </a:spcAft>
          </a:pPr>
          <a:r>
            <a:rPr lang="en-US" sz="800" kern="1200"/>
            <a:t>We represent diverse programs, approaches, and communities</a:t>
          </a:r>
        </a:p>
        <a:p>
          <a:pPr lvl="0" algn="ctr" defTabSz="533400">
            <a:lnSpc>
              <a:spcPct val="90000"/>
            </a:lnSpc>
            <a:spcBef>
              <a:spcPct val="0"/>
            </a:spcBef>
            <a:spcAft>
              <a:spcPct val="35000"/>
            </a:spcAft>
          </a:pPr>
          <a:endParaRPr lang="en-US" sz="800" b="1" kern="1200"/>
        </a:p>
      </dsp:txBody>
      <dsp:txXfrm>
        <a:off x="1974230" y="738149"/>
        <a:ext cx="1778091" cy="1873650"/>
      </dsp:txXfrm>
    </dsp:sp>
    <dsp:sp modelId="{EF2553D4-FAEE-A343-A706-CC9B0C08753A}">
      <dsp:nvSpPr>
        <dsp:cNvPr id="0" name=""/>
        <dsp:cNvSpPr/>
      </dsp:nvSpPr>
      <dsp:spPr>
        <a:xfrm>
          <a:off x="3529750" y="2904473"/>
          <a:ext cx="2320896" cy="1585019"/>
        </a:xfrm>
        <a:prstGeom prst="ellipse">
          <a:avLst/>
        </a:prstGeom>
        <a:gradFill rotWithShape="0">
          <a:gsLst>
            <a:gs pos="0">
              <a:schemeClr val="accent2">
                <a:alpha val="50000"/>
                <a:hueOff val="2340759"/>
                <a:satOff val="-2919"/>
                <a:lumOff val="686"/>
                <a:alphaOff val="0"/>
                <a:tint val="100000"/>
                <a:shade val="100000"/>
                <a:satMod val="130000"/>
              </a:schemeClr>
            </a:gs>
            <a:gs pos="100000">
              <a:schemeClr val="accent2">
                <a:alpha val="50000"/>
                <a:hueOff val="2340759"/>
                <a:satOff val="-2919"/>
                <a:lumOff val="686"/>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WEAKNESSES</a:t>
          </a:r>
        </a:p>
        <a:p>
          <a:pPr lvl="0" algn="ctr" defTabSz="533400">
            <a:lnSpc>
              <a:spcPct val="90000"/>
            </a:lnSpc>
            <a:spcBef>
              <a:spcPct val="0"/>
            </a:spcBef>
            <a:spcAft>
              <a:spcPct val="35000"/>
            </a:spcAft>
          </a:pPr>
          <a:r>
            <a:rPr lang="en-US" sz="800" kern="1200"/>
            <a:t>Lack of Financial Resources</a:t>
          </a:r>
        </a:p>
        <a:p>
          <a:pPr lvl="0" algn="ctr" defTabSz="533400">
            <a:lnSpc>
              <a:spcPct val="90000"/>
            </a:lnSpc>
            <a:spcBef>
              <a:spcPct val="0"/>
            </a:spcBef>
            <a:spcAft>
              <a:spcPct val="35000"/>
            </a:spcAft>
          </a:pPr>
          <a:r>
            <a:rPr lang="en-US" sz="800" kern="1200"/>
            <a:t>Unfamiliarity with Network Members</a:t>
          </a:r>
        </a:p>
        <a:p>
          <a:pPr lvl="0" algn="ctr" defTabSz="533400">
            <a:lnSpc>
              <a:spcPct val="90000"/>
            </a:lnSpc>
            <a:spcBef>
              <a:spcPct val="0"/>
            </a:spcBef>
            <a:spcAft>
              <a:spcPct val="35000"/>
            </a:spcAft>
          </a:pPr>
          <a:r>
            <a:rPr lang="en-US" sz="800" kern="1200"/>
            <a:t>Lack of Political Power &amp; Structure</a:t>
          </a:r>
        </a:p>
        <a:p>
          <a:pPr lvl="0" algn="ctr" defTabSz="533400">
            <a:lnSpc>
              <a:spcPct val="90000"/>
            </a:lnSpc>
            <a:spcBef>
              <a:spcPct val="0"/>
            </a:spcBef>
            <a:spcAft>
              <a:spcPct val="35000"/>
            </a:spcAft>
          </a:pPr>
          <a:r>
            <a:rPr lang="en-US" sz="800" kern="1200"/>
            <a:t>Identity Confusion</a:t>
          </a:r>
        </a:p>
        <a:p>
          <a:pPr lvl="0" algn="ctr" defTabSz="533400">
            <a:lnSpc>
              <a:spcPct val="90000"/>
            </a:lnSpc>
            <a:spcBef>
              <a:spcPct val="0"/>
            </a:spcBef>
            <a:spcAft>
              <a:spcPct val="35000"/>
            </a:spcAft>
          </a:pPr>
          <a:r>
            <a:rPr lang="en-US" sz="800" kern="1200"/>
            <a:t>Emotional Instability</a:t>
          </a:r>
        </a:p>
        <a:p>
          <a:pPr lvl="0" algn="ctr" defTabSz="533400">
            <a:lnSpc>
              <a:spcPct val="90000"/>
            </a:lnSpc>
            <a:spcBef>
              <a:spcPct val="0"/>
            </a:spcBef>
            <a:spcAft>
              <a:spcPct val="35000"/>
            </a:spcAft>
          </a:pPr>
          <a:r>
            <a:rPr lang="en-US" sz="800" kern="1200"/>
            <a:t>Time Constraints</a:t>
          </a:r>
        </a:p>
        <a:p>
          <a:pPr lvl="0" algn="ctr" defTabSz="533400">
            <a:lnSpc>
              <a:spcPct val="90000"/>
            </a:lnSpc>
            <a:spcBef>
              <a:spcPct val="0"/>
            </a:spcBef>
            <a:spcAft>
              <a:spcPct val="35000"/>
            </a:spcAft>
          </a:pPr>
          <a:r>
            <a:rPr lang="en-US" sz="800" kern="1200"/>
            <a:t>Broken or Dismantled Families</a:t>
          </a:r>
        </a:p>
      </dsp:txBody>
      <dsp:txXfrm>
        <a:off x="3869637" y="3136594"/>
        <a:ext cx="1641122" cy="1120777"/>
      </dsp:txXfrm>
    </dsp:sp>
    <dsp:sp modelId="{893C7837-98A9-9245-868E-C3D7105A7EC0}">
      <dsp:nvSpPr>
        <dsp:cNvPr id="0" name=""/>
        <dsp:cNvSpPr/>
      </dsp:nvSpPr>
      <dsp:spPr>
        <a:xfrm>
          <a:off x="1001585" y="4651436"/>
          <a:ext cx="3672252" cy="2410576"/>
        </a:xfrm>
        <a:prstGeom prst="ellipse">
          <a:avLst/>
        </a:prstGeom>
        <a:gradFill rotWithShape="0">
          <a:gsLst>
            <a:gs pos="0">
              <a:schemeClr val="accent2">
                <a:alpha val="50000"/>
                <a:hueOff val="3511139"/>
                <a:satOff val="-4379"/>
                <a:lumOff val="1030"/>
                <a:alphaOff val="0"/>
                <a:tint val="100000"/>
                <a:shade val="100000"/>
                <a:satMod val="130000"/>
              </a:schemeClr>
            </a:gs>
            <a:gs pos="100000">
              <a:schemeClr val="accent2">
                <a:alpha val="50000"/>
                <a:hueOff val="3511139"/>
                <a:satOff val="-4379"/>
                <a:lumOff val="103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OPPORTUNITIES</a:t>
          </a:r>
        </a:p>
        <a:p>
          <a:pPr lvl="0" algn="ctr" defTabSz="533400">
            <a:lnSpc>
              <a:spcPct val="90000"/>
            </a:lnSpc>
            <a:spcBef>
              <a:spcPct val="0"/>
            </a:spcBef>
            <a:spcAft>
              <a:spcPct val="35000"/>
            </a:spcAft>
          </a:pPr>
          <a:r>
            <a:rPr lang="en-US" sz="800" kern="1200"/>
            <a:t>We can make an impact in violence and trauma reduction</a:t>
          </a:r>
        </a:p>
        <a:p>
          <a:pPr lvl="0" algn="ctr" defTabSz="533400">
            <a:lnSpc>
              <a:spcPct val="90000"/>
            </a:lnSpc>
            <a:spcBef>
              <a:spcPct val="0"/>
            </a:spcBef>
            <a:spcAft>
              <a:spcPct val="35000"/>
            </a:spcAft>
          </a:pPr>
          <a:r>
            <a:rPr lang="en-US" sz="800" kern="1200"/>
            <a:t>We can work together (public &amp; private partners) to make positive change </a:t>
          </a:r>
        </a:p>
        <a:p>
          <a:pPr lvl="0" algn="ctr" defTabSz="533400">
            <a:lnSpc>
              <a:spcPct val="90000"/>
            </a:lnSpc>
            <a:spcBef>
              <a:spcPct val="0"/>
            </a:spcBef>
            <a:spcAft>
              <a:spcPct val="35000"/>
            </a:spcAft>
          </a:pPr>
          <a:r>
            <a:rPr lang="en-US" sz="800" kern="1200"/>
            <a:t>We can change and improve the public image of African American Men </a:t>
          </a:r>
        </a:p>
        <a:p>
          <a:pPr lvl="0" algn="ctr" defTabSz="533400">
            <a:lnSpc>
              <a:spcPct val="90000"/>
            </a:lnSpc>
            <a:spcBef>
              <a:spcPct val="0"/>
            </a:spcBef>
            <a:spcAft>
              <a:spcPct val="35000"/>
            </a:spcAft>
          </a:pPr>
          <a:r>
            <a:rPr lang="en-US" sz="800" kern="1200"/>
            <a:t>We can create an organization that will make a difference</a:t>
          </a:r>
        </a:p>
        <a:p>
          <a:pPr lvl="0" algn="ctr" defTabSz="533400">
            <a:lnSpc>
              <a:spcPct val="90000"/>
            </a:lnSpc>
            <a:spcBef>
              <a:spcPct val="0"/>
            </a:spcBef>
            <a:spcAft>
              <a:spcPct val="35000"/>
            </a:spcAft>
          </a:pPr>
          <a:r>
            <a:rPr lang="en-US" sz="800" kern="1200"/>
            <a:t>We can educate our community about our cultural heritage</a:t>
          </a:r>
        </a:p>
        <a:p>
          <a:pPr lvl="0" algn="ctr" defTabSz="533400">
            <a:lnSpc>
              <a:spcPct val="90000"/>
            </a:lnSpc>
            <a:spcBef>
              <a:spcPct val="0"/>
            </a:spcBef>
            <a:spcAft>
              <a:spcPct val="35000"/>
            </a:spcAft>
          </a:pPr>
          <a:r>
            <a:rPr lang="en-US" sz="800" kern="1200"/>
            <a:t>We can help our boys and youth grow up in healthy ways</a:t>
          </a:r>
        </a:p>
        <a:p>
          <a:pPr lvl="0" algn="ctr" defTabSz="533400">
            <a:lnSpc>
              <a:spcPct val="90000"/>
            </a:lnSpc>
            <a:spcBef>
              <a:spcPct val="0"/>
            </a:spcBef>
            <a:spcAft>
              <a:spcPct val="35000"/>
            </a:spcAft>
          </a:pPr>
          <a:r>
            <a:rPr lang="en-US" sz="800" kern="1200"/>
            <a:t>We can empower our youth, families, and communities to live positive and productive lives</a:t>
          </a:r>
        </a:p>
        <a:p>
          <a:pPr lvl="0" algn="ctr" defTabSz="533400">
            <a:lnSpc>
              <a:spcPct val="90000"/>
            </a:lnSpc>
            <a:spcBef>
              <a:spcPct val="0"/>
            </a:spcBef>
            <a:spcAft>
              <a:spcPct val="35000"/>
            </a:spcAft>
          </a:pPr>
          <a:r>
            <a:rPr lang="en-US" sz="800" kern="1200"/>
            <a:t>We can reduce the fear that many of our people live with every day</a:t>
          </a:r>
          <a:endParaRPr lang="en-US" sz="800" b="1" kern="1200"/>
        </a:p>
      </dsp:txBody>
      <dsp:txXfrm>
        <a:off x="1539374" y="5004457"/>
        <a:ext cx="2596674" cy="1704534"/>
      </dsp:txXfrm>
    </dsp:sp>
    <dsp:sp modelId="{8B3FAB7B-3127-5E45-AE4C-36B4EA368916}">
      <dsp:nvSpPr>
        <dsp:cNvPr id="0" name=""/>
        <dsp:cNvSpPr/>
      </dsp:nvSpPr>
      <dsp:spPr>
        <a:xfrm>
          <a:off x="-242171" y="3018755"/>
          <a:ext cx="2314699" cy="1585019"/>
        </a:xfrm>
        <a:prstGeom prst="ellipse">
          <a:avLst/>
        </a:prstGeom>
        <a:gradFill rotWithShape="0">
          <a:gsLst>
            <a:gs pos="0">
              <a:schemeClr val="accent2">
                <a:alpha val="50000"/>
                <a:hueOff val="4681519"/>
                <a:satOff val="-5839"/>
                <a:lumOff val="1373"/>
                <a:alphaOff val="0"/>
                <a:tint val="100000"/>
                <a:shade val="100000"/>
                <a:satMod val="130000"/>
              </a:schemeClr>
            </a:gs>
            <a:gs pos="100000">
              <a:schemeClr val="accent2">
                <a:alpha val="50000"/>
                <a:hueOff val="4681519"/>
                <a:satOff val="-5839"/>
                <a:lumOff val="1373"/>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THREATS</a:t>
          </a:r>
        </a:p>
        <a:p>
          <a:pPr lvl="0" algn="ctr" defTabSz="533400">
            <a:lnSpc>
              <a:spcPct val="90000"/>
            </a:lnSpc>
            <a:spcBef>
              <a:spcPct val="0"/>
            </a:spcBef>
            <a:spcAft>
              <a:spcPct val="35000"/>
            </a:spcAft>
          </a:pPr>
          <a:r>
            <a:rPr lang="en-US" sz="900" kern="1200"/>
            <a:t>Lack of Commitment (Internal and External)</a:t>
          </a:r>
        </a:p>
        <a:p>
          <a:pPr lvl="0" algn="ctr" defTabSz="533400">
            <a:lnSpc>
              <a:spcPct val="90000"/>
            </a:lnSpc>
            <a:spcBef>
              <a:spcPct val="0"/>
            </a:spcBef>
            <a:spcAft>
              <a:spcPct val="35000"/>
            </a:spcAft>
          </a:pPr>
          <a:r>
            <a:rPr lang="en-US" sz="900" kern="1200"/>
            <a:t>Leadership Challenges “Too many Chiefs”</a:t>
          </a:r>
        </a:p>
        <a:p>
          <a:pPr lvl="0" algn="ctr" defTabSz="533400">
            <a:lnSpc>
              <a:spcPct val="90000"/>
            </a:lnSpc>
            <a:spcBef>
              <a:spcPct val="0"/>
            </a:spcBef>
            <a:spcAft>
              <a:spcPct val="35000"/>
            </a:spcAft>
          </a:pPr>
          <a:r>
            <a:rPr lang="en-US" sz="900" kern="1200"/>
            <a:t>Mission Drift (Movement away from original mission)</a:t>
          </a:r>
        </a:p>
        <a:p>
          <a:pPr lvl="0" algn="ctr" defTabSz="533400">
            <a:lnSpc>
              <a:spcPct val="90000"/>
            </a:lnSpc>
            <a:spcBef>
              <a:spcPct val="0"/>
            </a:spcBef>
            <a:spcAft>
              <a:spcPct val="35000"/>
            </a:spcAft>
          </a:pPr>
          <a:r>
            <a:rPr lang="en-US" sz="900" kern="1200"/>
            <a:t>Focus may be problematic for others</a:t>
          </a:r>
        </a:p>
        <a:p>
          <a:pPr lvl="0" algn="ctr" defTabSz="533400">
            <a:lnSpc>
              <a:spcPct val="90000"/>
            </a:lnSpc>
            <a:spcBef>
              <a:spcPct val="0"/>
            </a:spcBef>
            <a:spcAft>
              <a:spcPct val="35000"/>
            </a:spcAft>
          </a:pPr>
          <a:r>
            <a:rPr lang="en-US" sz="900" kern="1200"/>
            <a:t>Small mindedness</a:t>
          </a:r>
        </a:p>
        <a:p>
          <a:pPr lvl="0" algn="ctr" defTabSz="533400">
            <a:lnSpc>
              <a:spcPct val="90000"/>
            </a:lnSpc>
            <a:spcBef>
              <a:spcPct val="0"/>
            </a:spcBef>
            <a:spcAft>
              <a:spcPct val="35000"/>
            </a:spcAft>
          </a:pPr>
          <a:r>
            <a:rPr lang="en-US" sz="900" kern="1200"/>
            <a:t>Lack of vision</a:t>
          </a:r>
          <a:endParaRPr lang="en-US" sz="900" b="1" kern="1200"/>
        </a:p>
      </dsp:txBody>
      <dsp:txXfrm>
        <a:off x="96809" y="3250876"/>
        <a:ext cx="1636739" cy="11207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4E0C1-452E-41BE-B10F-520F259EA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5332</Words>
  <Characters>30399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MEN HEALING MEN AND COMMUNITIES NETWORK</vt:lpstr>
    </vt:vector>
  </TitlesOfParts>
  <Company>University of Memphis</Company>
  <LinksUpToDate>false</LinksUpToDate>
  <CharactersWithSpaces>35660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 HEALING MEN AND COMMUNITIES NETWORK</dc:title>
  <dc:creator>MEN HEALING MEN AND COMMUNITIES NETWORK</dc:creator>
  <cp:lastModifiedBy>Christy Peterson (cpetrsn2)</cp:lastModifiedBy>
  <cp:revision>2</cp:revision>
  <cp:lastPrinted>2015-12-16T21:14:00Z</cp:lastPrinted>
  <dcterms:created xsi:type="dcterms:W3CDTF">2017-08-14T14:33:00Z</dcterms:created>
  <dcterms:modified xsi:type="dcterms:W3CDTF">2017-08-14T14:33:00Z</dcterms:modified>
</cp:coreProperties>
</file>